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D25" w:rsidRPr="007948FB" w:rsidRDefault="00E4441D" w:rsidP="00502D25">
      <w:pPr>
        <w:jc w:val="both"/>
        <w:rPr>
          <w:rFonts w:ascii="Lucida Calligraphy" w:hAnsi="Lucida Calligraphy"/>
          <w:b/>
        </w:rPr>
      </w:pPr>
      <w:r>
        <w:rPr>
          <w:noProof/>
          <w:lang w:eastAsia="es-CR"/>
        </w:rPr>
        <w:drawing>
          <wp:anchor distT="0" distB="0" distL="114300" distR="114300" simplePos="0" relativeHeight="251661312" behindDoc="1" locked="0" layoutInCell="1" allowOverlap="1" wp14:anchorId="104585CA" wp14:editId="562A492F">
            <wp:simplePos x="0" y="0"/>
            <wp:positionH relativeFrom="column">
              <wp:posOffset>2857500</wp:posOffset>
            </wp:positionH>
            <wp:positionV relativeFrom="paragraph">
              <wp:posOffset>-533400</wp:posOffset>
            </wp:positionV>
            <wp:extent cx="1980388" cy="1579245"/>
            <wp:effectExtent l="0" t="0" r="127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9" t="37130" r="30413" b="21815"/>
                    <a:stretch/>
                  </pic:blipFill>
                  <pic:spPr bwMode="auto">
                    <a:xfrm>
                      <a:off x="0" y="0"/>
                      <a:ext cx="1989926" cy="158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D25" w:rsidRPr="007948FB">
        <w:rPr>
          <w:rFonts w:ascii="Lucida Calligraphy" w:hAnsi="Lucida Calligraphy"/>
          <w:b/>
        </w:rPr>
        <w:t xml:space="preserve">Liceo Regional de Flores.                 </w:t>
      </w:r>
      <w:r w:rsidR="00502D25" w:rsidRPr="007948FB">
        <w:rPr>
          <w:rFonts w:ascii="Lucida Calligraphy" w:hAnsi="Lucida Calligraphy"/>
          <w:b/>
        </w:rPr>
        <w:t xml:space="preserve">                         </w:t>
      </w:r>
      <w:r>
        <w:rPr>
          <w:rFonts w:ascii="Lucida Calligraphy" w:hAnsi="Lucida Calligraphy"/>
          <w:b/>
        </w:rPr>
        <w:t xml:space="preserve">               Puntaje Total: 55</w:t>
      </w:r>
      <w:r w:rsidR="00502D25" w:rsidRPr="007948FB">
        <w:rPr>
          <w:rFonts w:ascii="Lucida Calligraphy" w:hAnsi="Lucida Calligraphy"/>
          <w:b/>
        </w:rPr>
        <w:t xml:space="preserve"> Ptos.</w:t>
      </w:r>
    </w:p>
    <w:p w:rsidR="00502D25" w:rsidRPr="007948FB" w:rsidRDefault="00502D25" w:rsidP="00502D25">
      <w:pPr>
        <w:jc w:val="both"/>
        <w:rPr>
          <w:rFonts w:ascii="Lucida Calligraphy" w:hAnsi="Lucida Calligraphy"/>
          <w:b/>
        </w:rPr>
      </w:pPr>
      <w:r w:rsidRPr="007948FB">
        <w:rPr>
          <w:rFonts w:ascii="Lucida Calligraphy" w:hAnsi="Lucida Calligraphy"/>
          <w:b/>
        </w:rPr>
        <w:t>Departamento de Estudios Sociales.</w:t>
      </w:r>
      <w:r w:rsidRPr="007948FB">
        <w:rPr>
          <w:rFonts w:ascii="Lucida Calligraphy" w:hAnsi="Lucida Calligraphy"/>
          <w:b/>
        </w:rPr>
        <w:t xml:space="preserve">                       </w:t>
      </w:r>
      <w:r w:rsidR="00E4441D">
        <w:rPr>
          <w:rFonts w:ascii="Lucida Calligraphy" w:hAnsi="Lucida Calligraphy"/>
          <w:b/>
        </w:rPr>
        <w:t xml:space="preserve">                 </w:t>
      </w:r>
      <w:r w:rsidRPr="007948FB">
        <w:rPr>
          <w:rFonts w:ascii="Lucida Calligraphy" w:hAnsi="Lucida Calligraphy"/>
          <w:b/>
        </w:rPr>
        <w:t>Porcentaje Total: 2</w:t>
      </w:r>
      <w:r w:rsidRPr="007948FB">
        <w:rPr>
          <w:rFonts w:ascii="Lucida Calligraphy" w:hAnsi="Lucida Calligraphy"/>
          <w:b/>
        </w:rPr>
        <w:t>5%</w:t>
      </w:r>
      <w:r w:rsidR="00E4441D">
        <w:rPr>
          <w:rFonts w:ascii="Lucida Calligraphy" w:hAnsi="Lucida Calligraphy"/>
          <w:b/>
        </w:rPr>
        <w:t>.</w:t>
      </w:r>
    </w:p>
    <w:p w:rsidR="00502D25" w:rsidRPr="007948FB" w:rsidRDefault="00502D25" w:rsidP="00502D25">
      <w:pPr>
        <w:jc w:val="both"/>
        <w:rPr>
          <w:rFonts w:ascii="Lucida Calligraphy" w:hAnsi="Lucida Calligraphy"/>
          <w:b/>
        </w:rPr>
      </w:pPr>
      <w:r w:rsidRPr="007948FB">
        <w:rPr>
          <w:rFonts w:ascii="Lucida Calligraphy" w:hAnsi="Lucida Calligraphy"/>
          <w:b/>
        </w:rPr>
        <w:t>Examen de Estudios Sociales 2017</w:t>
      </w:r>
      <w:r w:rsidRPr="007948FB">
        <w:rPr>
          <w:rFonts w:ascii="Lucida Calligraphy" w:hAnsi="Lucida Calligraphy"/>
          <w:b/>
        </w:rPr>
        <w:t xml:space="preserve">.    </w:t>
      </w:r>
      <w:r w:rsidRPr="007948FB">
        <w:rPr>
          <w:rFonts w:ascii="Lucida Calligraphy" w:hAnsi="Lucida Calligraphy"/>
          <w:b/>
        </w:rPr>
        <w:t xml:space="preserve">                  </w:t>
      </w:r>
      <w:r w:rsidRPr="007948FB">
        <w:rPr>
          <w:rFonts w:ascii="Lucida Calligraphy" w:hAnsi="Lucida Calligraphy"/>
          <w:b/>
        </w:rPr>
        <w:t xml:space="preserve"> </w:t>
      </w:r>
      <w:r w:rsidRPr="007948FB">
        <w:rPr>
          <w:rFonts w:ascii="Lucida Calligraphy" w:hAnsi="Lucida Calligraphy"/>
          <w:b/>
        </w:rPr>
        <w:t xml:space="preserve">  </w:t>
      </w:r>
      <w:r w:rsidR="00E4441D">
        <w:rPr>
          <w:rFonts w:ascii="Lucida Calligraphy" w:hAnsi="Lucida Calligraphy"/>
          <w:b/>
        </w:rPr>
        <w:t xml:space="preserve">                  </w:t>
      </w:r>
      <w:r w:rsidRPr="007948FB">
        <w:rPr>
          <w:rFonts w:ascii="Lucida Calligraphy" w:hAnsi="Lucida Calligraphy"/>
          <w:b/>
        </w:rPr>
        <w:t xml:space="preserve">Ptos Obt.: </w:t>
      </w:r>
      <w:r w:rsidRPr="007948FB">
        <w:rPr>
          <w:rFonts w:ascii="Lucida Calligraphy" w:hAnsi="Lucida Calligraphy"/>
          <w:b/>
        </w:rPr>
        <w:t>_____</w:t>
      </w:r>
      <w:r w:rsidRPr="007948FB">
        <w:rPr>
          <w:rFonts w:ascii="Lucida Calligraphy" w:hAnsi="Lucida Calligraphy"/>
          <w:b/>
        </w:rPr>
        <w:t>____</w:t>
      </w:r>
      <w:r w:rsidRPr="007948FB">
        <w:rPr>
          <w:rFonts w:ascii="Lucida Calligraphy" w:hAnsi="Lucida Calligraphy"/>
          <w:b/>
        </w:rPr>
        <w:t xml:space="preserve">ptos. </w:t>
      </w:r>
    </w:p>
    <w:p w:rsidR="00502D25" w:rsidRPr="007948FB" w:rsidRDefault="00502D25" w:rsidP="00502D25">
      <w:pPr>
        <w:jc w:val="both"/>
        <w:rPr>
          <w:rFonts w:ascii="Lucida Calligraphy" w:hAnsi="Lucida Calligraphy"/>
          <w:b/>
        </w:rPr>
      </w:pPr>
      <w:r w:rsidRPr="007948FB">
        <w:rPr>
          <w:rFonts w:ascii="Lucida Calligraphy" w:hAnsi="Lucida Calligraphy"/>
          <w:b/>
        </w:rPr>
        <w:t>I</w:t>
      </w:r>
      <w:r w:rsidR="00E4441D">
        <w:rPr>
          <w:rFonts w:ascii="Lucida Calligraphy" w:hAnsi="Lucida Calligraphy"/>
          <w:b/>
        </w:rPr>
        <w:t xml:space="preserve"> Trimestre 2017</w:t>
      </w:r>
      <w:r w:rsidRPr="007948FB">
        <w:rPr>
          <w:rFonts w:ascii="Lucida Calligraphy" w:hAnsi="Lucida Calligraphy"/>
          <w:b/>
        </w:rPr>
        <w:t xml:space="preserve">. Sétimo año 2017.                        </w:t>
      </w:r>
      <w:r w:rsidR="00E4441D">
        <w:rPr>
          <w:rFonts w:ascii="Lucida Calligraphy" w:hAnsi="Lucida Calligraphy"/>
          <w:b/>
        </w:rPr>
        <w:t xml:space="preserve">                   </w:t>
      </w:r>
      <w:r w:rsidRPr="007948FB">
        <w:rPr>
          <w:rFonts w:ascii="Lucida Calligraphy" w:hAnsi="Lucida Calligraphy"/>
          <w:b/>
        </w:rPr>
        <w:t>% Obt.: __</w:t>
      </w:r>
      <w:r w:rsidR="00E4441D">
        <w:rPr>
          <w:rFonts w:ascii="Lucida Calligraphy" w:hAnsi="Lucida Calligraphy"/>
          <w:b/>
        </w:rPr>
        <w:t>_____</w:t>
      </w:r>
      <w:r w:rsidRPr="007948FB">
        <w:rPr>
          <w:rFonts w:ascii="Lucida Calligraphy" w:hAnsi="Lucida Calligraphy"/>
          <w:b/>
        </w:rPr>
        <w:t>____</w:t>
      </w:r>
      <w:r w:rsidRPr="007948FB">
        <w:rPr>
          <w:rFonts w:ascii="Lucida Calligraphy" w:hAnsi="Lucida Calligraphy"/>
          <w:b/>
        </w:rPr>
        <w:t>%.</w:t>
      </w:r>
    </w:p>
    <w:p w:rsidR="00502D25" w:rsidRPr="007948FB" w:rsidRDefault="00502D25" w:rsidP="00502D25">
      <w:pPr>
        <w:jc w:val="both"/>
        <w:rPr>
          <w:rFonts w:ascii="Lucida Calligraphy" w:hAnsi="Lucida Calligraphy"/>
          <w:b/>
        </w:rPr>
      </w:pPr>
      <w:r w:rsidRPr="007948FB">
        <w:rPr>
          <w:rFonts w:ascii="Lucida Calligraphy" w:hAnsi="Lucida Calligraphy"/>
          <w:b/>
        </w:rPr>
        <w:t xml:space="preserve">Prof. </w:t>
      </w:r>
      <w:r w:rsidRPr="007948FB">
        <w:rPr>
          <w:rFonts w:ascii="Lucida Calligraphy" w:hAnsi="Lucida Calligraphy"/>
          <w:b/>
        </w:rPr>
        <w:t xml:space="preserve">Luis Diego Arguedas Cordero.                </w:t>
      </w:r>
      <w:r w:rsidRPr="007948FB">
        <w:rPr>
          <w:rFonts w:ascii="Lucida Calligraphy" w:hAnsi="Lucida Calligraphy"/>
          <w:b/>
        </w:rPr>
        <w:t xml:space="preserve">      </w:t>
      </w:r>
      <w:r w:rsidR="00E4441D">
        <w:rPr>
          <w:rFonts w:ascii="Lucida Calligraphy" w:hAnsi="Lucida Calligraphy"/>
          <w:b/>
        </w:rPr>
        <w:t xml:space="preserve">                  </w:t>
      </w:r>
      <w:r w:rsidRPr="007948FB">
        <w:rPr>
          <w:rFonts w:ascii="Lucida Calligraphy" w:hAnsi="Lucida Calligraphy"/>
          <w:b/>
        </w:rPr>
        <w:t>Nota: _______________</w:t>
      </w:r>
      <w:r w:rsidRPr="007948FB">
        <w:rPr>
          <w:rFonts w:ascii="Lucida Calligraphy" w:hAnsi="Lucida Calligraphy"/>
          <w:b/>
        </w:rPr>
        <w:t>_.</w:t>
      </w:r>
    </w:p>
    <w:p w:rsidR="00502D25" w:rsidRPr="007948FB" w:rsidRDefault="00502D25" w:rsidP="00502D25">
      <w:pPr>
        <w:jc w:val="both"/>
        <w:rPr>
          <w:rFonts w:ascii="Lucida Calligraphy" w:hAnsi="Lucida Calligraphy"/>
          <w:b/>
        </w:rPr>
      </w:pPr>
      <w:r w:rsidRPr="007948FB">
        <w:rPr>
          <w:rFonts w:ascii="Lucida Calligraphy" w:hAnsi="Lucida Calligraphy"/>
          <w:b/>
        </w:rPr>
        <w:t>Nombre y apellidos: __________________________</w:t>
      </w:r>
      <w:r w:rsidRPr="007948FB">
        <w:rPr>
          <w:rFonts w:ascii="Lucida Calligraphy" w:hAnsi="Lucida Calligraphy"/>
          <w:b/>
        </w:rPr>
        <w:t>_____________</w:t>
      </w:r>
      <w:r w:rsidR="00E4441D">
        <w:rPr>
          <w:rFonts w:ascii="Lucida Calligraphy" w:hAnsi="Lucida Calligraphy"/>
          <w:b/>
        </w:rPr>
        <w:t>____</w:t>
      </w:r>
      <w:r w:rsidRPr="007948FB">
        <w:rPr>
          <w:rFonts w:ascii="Lucida Calligraphy" w:hAnsi="Lucida Calligraphy"/>
          <w:b/>
        </w:rPr>
        <w:t>_Sección: 7*</w:t>
      </w:r>
      <w:r w:rsidR="00E4441D">
        <w:rPr>
          <w:rFonts w:ascii="Lucida Calligraphy" w:hAnsi="Lucida Calligraphy"/>
          <w:b/>
        </w:rPr>
        <w:t>__</w:t>
      </w:r>
      <w:r w:rsidRPr="007948FB">
        <w:rPr>
          <w:rFonts w:ascii="Lucida Calligraphy" w:hAnsi="Lucida Calligraphy"/>
          <w:b/>
        </w:rPr>
        <w:t>__.20*3*17</w:t>
      </w:r>
      <w:r w:rsidRPr="007948FB">
        <w:rPr>
          <w:rFonts w:ascii="Lucida Calligraphy" w:hAnsi="Lucida Calligraphy"/>
          <w:b/>
        </w:rPr>
        <w:t>.</w:t>
      </w:r>
      <w:r w:rsidRPr="007948FB">
        <w:rPr>
          <w:rFonts w:ascii="Lucida Calligraphy" w:hAnsi="Lucida Calligraphy"/>
          <w:b/>
        </w:rPr>
        <w:t xml:space="preserve"> Firma: ____________________________________________</w:t>
      </w:r>
      <w:r w:rsidR="00E4441D">
        <w:rPr>
          <w:rFonts w:ascii="Lucida Calligraphy" w:hAnsi="Lucida Calligraphy"/>
          <w:b/>
        </w:rPr>
        <w:t>___________________________________</w:t>
      </w:r>
      <w:r w:rsidRPr="007948FB">
        <w:rPr>
          <w:rFonts w:ascii="Lucida Calligraphy" w:hAnsi="Lucida Calligraphy"/>
          <w:b/>
        </w:rPr>
        <w:t>__.</w:t>
      </w:r>
    </w:p>
    <w:p w:rsidR="00502D25" w:rsidRPr="007948FB" w:rsidRDefault="00502D25" w:rsidP="00502D25">
      <w:pPr>
        <w:jc w:val="center"/>
        <w:rPr>
          <w:rFonts w:ascii="Lucida Calligraphy" w:hAnsi="Lucida Calligraphy"/>
          <w:b/>
        </w:rPr>
      </w:pPr>
      <w:r w:rsidRPr="007948FB">
        <w:rPr>
          <w:rFonts w:ascii="Lucida Calligraphy" w:hAnsi="Lucida Calligraphy"/>
          <w:b/>
        </w:rPr>
        <w:t>Nota:</w:t>
      </w:r>
    </w:p>
    <w:p w:rsidR="00502D25" w:rsidRPr="007948FB" w:rsidRDefault="00502D25" w:rsidP="00B4644E">
      <w:pPr>
        <w:jc w:val="center"/>
        <w:rPr>
          <w:rFonts w:ascii="Lucida Calligraphy" w:hAnsi="Lucida Calligraphy"/>
          <w:b/>
          <w:i/>
          <w:u w:val="single"/>
        </w:rPr>
      </w:pPr>
      <w:r w:rsidRPr="007948FB">
        <w:rPr>
          <w:rFonts w:ascii="Lucida Calligraphy" w:hAnsi="Lucida Calligraphy"/>
          <w:b/>
          <w:i/>
          <w:u w:val="single"/>
        </w:rPr>
        <w:t>El tiempo estimado de la prueba son 80 minutos A partir del momento de que todos los estudiantes, tengan la prueba en sus manos</w:t>
      </w:r>
      <w:r w:rsidR="00AB622A">
        <w:rPr>
          <w:rFonts w:ascii="Lucida Calligraphy" w:hAnsi="Lucida Calligraphy"/>
          <w:b/>
          <w:i/>
          <w:u w:val="single"/>
        </w:rPr>
        <w:t>12</w:t>
      </w:r>
    </w:p>
    <w:p w:rsidR="00502D25" w:rsidRPr="007948FB" w:rsidRDefault="00502D25" w:rsidP="00502D25">
      <w:pPr>
        <w:jc w:val="both"/>
        <w:rPr>
          <w:rFonts w:ascii="Lucida Calligraphy" w:hAnsi="Lucida Calligraphy"/>
          <w:b/>
        </w:rPr>
      </w:pPr>
    </w:p>
    <w:p w:rsidR="00502D25" w:rsidRPr="007948FB" w:rsidRDefault="00502D25" w:rsidP="00502D25">
      <w:pPr>
        <w:pStyle w:val="Textoindependiente"/>
        <w:spacing w:line="240" w:lineRule="auto"/>
        <w:ind w:left="284" w:hanging="284"/>
        <w:jc w:val="center"/>
        <w:rPr>
          <w:rFonts w:ascii="Lucida Calligraphy" w:hAnsi="Lucida Calligraphy" w:cs="Tahoma"/>
          <w:b/>
          <w:bCs/>
          <w:color w:val="000000"/>
          <w:sz w:val="24"/>
        </w:rPr>
      </w:pPr>
      <w:r w:rsidRPr="007948FB">
        <w:rPr>
          <w:rFonts w:ascii="Lucida Calligraphy" w:hAnsi="Lucida Calligraphy" w:cs="Tahoma"/>
          <w:b/>
          <w:bCs/>
          <w:color w:val="000000"/>
          <w:sz w:val="24"/>
        </w:rPr>
        <w:t>INSTRUCCIONES GENERALES</w:t>
      </w:r>
    </w:p>
    <w:p w:rsidR="00502D25" w:rsidRPr="007948FB" w:rsidRDefault="00502D25" w:rsidP="00502D25">
      <w:pPr>
        <w:pStyle w:val="Textoindependiente"/>
        <w:spacing w:line="240" w:lineRule="auto"/>
        <w:ind w:left="284" w:hanging="284"/>
        <w:jc w:val="both"/>
        <w:rPr>
          <w:rFonts w:ascii="Lucida Calligraphy" w:hAnsi="Lucida Calligraphy" w:cs="Tahoma"/>
          <w:b/>
          <w:bCs/>
          <w:color w:val="000000"/>
          <w:sz w:val="24"/>
        </w:rPr>
      </w:pPr>
    </w:p>
    <w:p w:rsidR="00502D25" w:rsidRPr="007948FB" w:rsidRDefault="00502D25" w:rsidP="00502D25">
      <w:pPr>
        <w:pStyle w:val="Textoindependiente"/>
        <w:numPr>
          <w:ilvl w:val="0"/>
          <w:numId w:val="17"/>
        </w:numPr>
        <w:tabs>
          <w:tab w:val="clear" w:pos="720"/>
        </w:tabs>
        <w:spacing w:line="240" w:lineRule="auto"/>
        <w:ind w:left="284" w:hanging="284"/>
        <w:jc w:val="both"/>
        <w:rPr>
          <w:rFonts w:ascii="Lucida Calligraphy" w:hAnsi="Lucida Calligraphy" w:cs="Tahoma"/>
          <w:b/>
          <w:color w:val="000000"/>
          <w:sz w:val="24"/>
        </w:rPr>
      </w:pPr>
      <w:r w:rsidRPr="007948FB">
        <w:rPr>
          <w:rFonts w:ascii="Lucida Calligraphy" w:hAnsi="Lucida Calligraphy" w:cs="Tahoma"/>
          <w:b/>
          <w:color w:val="000000"/>
          <w:sz w:val="24"/>
        </w:rPr>
        <w:t>Lea completamente el examen antes de resolverlo.</w:t>
      </w:r>
    </w:p>
    <w:p w:rsidR="00502D25" w:rsidRPr="007948FB" w:rsidRDefault="00502D25" w:rsidP="00502D25">
      <w:pPr>
        <w:pStyle w:val="Textoindependiente"/>
        <w:numPr>
          <w:ilvl w:val="0"/>
          <w:numId w:val="17"/>
        </w:numPr>
        <w:tabs>
          <w:tab w:val="clear" w:pos="720"/>
        </w:tabs>
        <w:spacing w:line="240" w:lineRule="auto"/>
        <w:ind w:left="284" w:hanging="284"/>
        <w:jc w:val="both"/>
        <w:rPr>
          <w:rFonts w:ascii="Lucida Calligraphy" w:hAnsi="Lucida Calligraphy" w:cs="Tahoma"/>
          <w:b/>
          <w:color w:val="000000"/>
          <w:sz w:val="24"/>
        </w:rPr>
      </w:pPr>
      <w:r w:rsidRPr="007948FB">
        <w:rPr>
          <w:rFonts w:ascii="Lucida Calligraphy" w:hAnsi="Lucida Calligraphy" w:cs="Tahoma"/>
          <w:b/>
          <w:color w:val="000000"/>
          <w:sz w:val="24"/>
        </w:rPr>
        <w:t xml:space="preserve">Utilice SOLAMEMTE tinta </w:t>
      </w:r>
      <w:r w:rsidRPr="007948FB">
        <w:rPr>
          <w:rFonts w:ascii="Lucida Calligraphy" w:hAnsi="Lucida Calligraphy" w:cs="Tahoma"/>
          <w:b/>
          <w:i/>
          <w:color w:val="000000"/>
          <w:sz w:val="24"/>
          <w:u w:val="single"/>
        </w:rPr>
        <w:t>AZUL</w:t>
      </w:r>
      <w:r w:rsidRPr="007948FB">
        <w:rPr>
          <w:rFonts w:ascii="Lucida Calligraphy" w:hAnsi="Lucida Calligraphy" w:cs="Tahoma"/>
          <w:b/>
          <w:color w:val="000000"/>
          <w:sz w:val="24"/>
        </w:rPr>
        <w:t>, para responder el examen.</w:t>
      </w:r>
    </w:p>
    <w:p w:rsidR="00502D25" w:rsidRPr="007948FB" w:rsidRDefault="00502D25" w:rsidP="00502D25">
      <w:pPr>
        <w:pStyle w:val="Textoindependiente"/>
        <w:numPr>
          <w:ilvl w:val="0"/>
          <w:numId w:val="17"/>
        </w:numPr>
        <w:tabs>
          <w:tab w:val="clear" w:pos="720"/>
        </w:tabs>
        <w:spacing w:line="240" w:lineRule="auto"/>
        <w:ind w:left="284" w:hanging="284"/>
        <w:jc w:val="both"/>
        <w:rPr>
          <w:rFonts w:ascii="Lucida Calligraphy" w:hAnsi="Lucida Calligraphy" w:cs="Tahoma"/>
          <w:b/>
          <w:color w:val="000000"/>
          <w:sz w:val="24"/>
        </w:rPr>
      </w:pPr>
      <w:r w:rsidRPr="007948FB">
        <w:rPr>
          <w:rFonts w:ascii="Lucida Calligraphy" w:hAnsi="Lucida Calligraphy" w:cs="Tahoma"/>
          <w:b/>
          <w:color w:val="000000"/>
          <w:sz w:val="24"/>
        </w:rPr>
        <w:t>No utilice corrector, ni lápiz para responder la prueba, de lo contrario pierde la posibilidad de reclamo.</w:t>
      </w:r>
    </w:p>
    <w:p w:rsidR="00502D25" w:rsidRPr="007948FB" w:rsidRDefault="00502D25" w:rsidP="00502D25">
      <w:pPr>
        <w:pStyle w:val="Textoindependiente"/>
        <w:numPr>
          <w:ilvl w:val="0"/>
          <w:numId w:val="17"/>
        </w:numPr>
        <w:tabs>
          <w:tab w:val="clear" w:pos="720"/>
        </w:tabs>
        <w:spacing w:line="240" w:lineRule="auto"/>
        <w:ind w:left="284" w:hanging="284"/>
        <w:jc w:val="both"/>
        <w:rPr>
          <w:rFonts w:ascii="Lucida Calligraphy" w:hAnsi="Lucida Calligraphy" w:cs="Tahoma"/>
          <w:b/>
          <w:color w:val="000000"/>
          <w:sz w:val="24"/>
        </w:rPr>
      </w:pPr>
      <w:r w:rsidRPr="007948FB">
        <w:rPr>
          <w:rFonts w:ascii="Lucida Calligraphy" w:hAnsi="Lucida Calligraphy" w:cs="Tahoma"/>
          <w:b/>
          <w:color w:val="000000"/>
          <w:sz w:val="24"/>
        </w:rPr>
        <w:t>Coloque todas las respuestas de forma escrita en el espacio asignado.</w:t>
      </w:r>
    </w:p>
    <w:p w:rsidR="00502D25" w:rsidRPr="007948FB" w:rsidRDefault="00502D25" w:rsidP="00502D25">
      <w:pPr>
        <w:pStyle w:val="Textoindependiente"/>
        <w:spacing w:line="240" w:lineRule="auto"/>
        <w:ind w:left="284" w:hanging="284"/>
        <w:jc w:val="both"/>
        <w:rPr>
          <w:rFonts w:ascii="Lucida Calligraphy" w:hAnsi="Lucida Calligraphy" w:cs="Tahoma"/>
          <w:b/>
          <w:color w:val="000000"/>
          <w:sz w:val="24"/>
        </w:rPr>
      </w:pPr>
    </w:p>
    <w:p w:rsidR="00502D25" w:rsidRPr="007948FB" w:rsidRDefault="00502D25" w:rsidP="00502D25">
      <w:pPr>
        <w:pStyle w:val="Prrafodelista"/>
        <w:numPr>
          <w:ilvl w:val="0"/>
          <w:numId w:val="18"/>
        </w:numPr>
        <w:suppressAutoHyphens w:val="0"/>
        <w:ind w:left="284" w:hanging="284"/>
        <w:jc w:val="both"/>
        <w:rPr>
          <w:rFonts w:ascii="Lucida Calligraphy" w:hAnsi="Lucida Calligraphy"/>
          <w:b/>
        </w:rPr>
      </w:pPr>
      <w:r w:rsidRPr="007948FB">
        <w:rPr>
          <w:rFonts w:ascii="Lucida Calligraphy" w:hAnsi="Lucida Calligraphy" w:cs="Tahoma"/>
          <w:b/>
          <w:color w:val="000000"/>
        </w:rPr>
        <w:t xml:space="preserve">Parte. </w:t>
      </w:r>
      <w:r w:rsidR="00C23176" w:rsidRPr="007948FB">
        <w:rPr>
          <w:rFonts w:ascii="Lucida Calligraphy" w:hAnsi="Lucida Calligraphy" w:cs="Tahoma"/>
          <w:b/>
          <w:color w:val="000000"/>
        </w:rPr>
        <w:t>Análisis de Imágenes</w:t>
      </w:r>
      <w:r w:rsidRPr="007948FB">
        <w:rPr>
          <w:rFonts w:ascii="Lucida Calligraphy" w:hAnsi="Lucida Calligraphy" w:cs="Tahoma"/>
          <w:b/>
          <w:color w:val="000000"/>
        </w:rPr>
        <w:t xml:space="preserve">. </w:t>
      </w:r>
    </w:p>
    <w:p w:rsidR="00502D25" w:rsidRPr="007948FB" w:rsidRDefault="00502D25" w:rsidP="00502D25">
      <w:pPr>
        <w:pStyle w:val="Prrafodelista"/>
        <w:ind w:left="708"/>
        <w:jc w:val="both"/>
        <w:rPr>
          <w:rFonts w:ascii="Lucida Calligraphy" w:hAnsi="Lucida Calligraphy" w:cs="Tahoma"/>
          <w:b/>
          <w:color w:val="000000"/>
        </w:rPr>
      </w:pPr>
      <w:r w:rsidRPr="007948FB">
        <w:rPr>
          <w:rFonts w:ascii="Lucida Calligraphy" w:hAnsi="Lucida Calligraphy" w:cs="Tahoma"/>
          <w:b/>
          <w:color w:val="000000"/>
        </w:rPr>
        <w:t xml:space="preserve">Observe cada iconografía dada a continuación y responda de manera adecuada lo que se le solicite según corresponda. Valor </w:t>
      </w:r>
      <w:r w:rsidR="007566A6" w:rsidRPr="007948FB">
        <w:rPr>
          <w:rFonts w:ascii="Lucida Calligraphy" w:hAnsi="Lucida Calligraphy" w:cs="Tahoma"/>
          <w:b/>
          <w:color w:val="000000"/>
        </w:rPr>
        <w:t>15</w:t>
      </w:r>
      <w:r w:rsidRPr="007948FB">
        <w:rPr>
          <w:rFonts w:ascii="Lucida Calligraphy" w:hAnsi="Lucida Calligraphy" w:cs="Tahoma"/>
          <w:b/>
          <w:color w:val="000000"/>
        </w:rPr>
        <w:t xml:space="preserve"> pts. 1 pto c/acierto.</w:t>
      </w:r>
    </w:p>
    <w:p w:rsidR="00502D25" w:rsidRPr="007948FB" w:rsidRDefault="00502D25" w:rsidP="00502D25">
      <w:pPr>
        <w:jc w:val="both"/>
        <w:rPr>
          <w:rFonts w:ascii="Lucida Calligraphy" w:hAnsi="Lucida Calligraphy" w:cs="Tahoma"/>
          <w:b/>
          <w:color w:val="000000"/>
        </w:rPr>
      </w:pPr>
    </w:p>
    <w:p w:rsidR="00502D25" w:rsidRPr="007948FB" w:rsidRDefault="007566A6" w:rsidP="00502D25">
      <w:pPr>
        <w:jc w:val="both"/>
        <w:rPr>
          <w:rFonts w:ascii="Lucida Calligraphy" w:hAnsi="Lucida Calligraphy" w:cs="Tahoma"/>
          <w:b/>
          <w:color w:val="000000"/>
        </w:rPr>
      </w:pPr>
      <w:r w:rsidRPr="007948FB">
        <w:rPr>
          <w:noProof/>
          <w:lang w:val="es-CR" w:eastAsia="es-CR"/>
        </w:rPr>
        <w:drawing>
          <wp:inline distT="0" distB="0" distL="0" distR="0" wp14:anchorId="2174CB4D" wp14:editId="57C174A3">
            <wp:extent cx="6978015" cy="5630779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705" t="27561" r="22623" b="12175"/>
                    <a:stretch/>
                  </pic:blipFill>
                  <pic:spPr bwMode="auto">
                    <a:xfrm>
                      <a:off x="0" y="0"/>
                      <a:ext cx="7007130" cy="565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176" w:rsidRDefault="001F093E" w:rsidP="00502D25">
      <w:pPr>
        <w:jc w:val="both"/>
        <w:rPr>
          <w:noProof/>
          <w:lang w:val="es-CR" w:eastAsia="es-CR"/>
        </w:rPr>
      </w:pPr>
      <w:r w:rsidRPr="007948FB">
        <w:rPr>
          <w:noProof/>
          <w:lang w:val="es-CR" w:eastAsia="es-CR"/>
        </w:rPr>
        <w:lastRenderedPageBreak/>
        <w:t xml:space="preserve"> </w:t>
      </w:r>
      <w:r w:rsidR="00933CE2" w:rsidRPr="007948FB">
        <w:rPr>
          <w:noProof/>
          <w:lang w:val="es-CR" w:eastAsia="es-CR"/>
        </w:rPr>
        <w:drawing>
          <wp:inline distT="0" distB="0" distL="0" distR="0" wp14:anchorId="7EA5D076" wp14:editId="1F13F7BA">
            <wp:extent cx="6874231" cy="5454316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21" t="27447" r="22652" b="12246"/>
                    <a:stretch/>
                  </pic:blipFill>
                  <pic:spPr bwMode="auto">
                    <a:xfrm>
                      <a:off x="0" y="0"/>
                      <a:ext cx="6888786" cy="546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3176" w:rsidRPr="007948FB">
        <w:rPr>
          <w:noProof/>
          <w:lang w:val="es-CR" w:eastAsia="es-CR"/>
        </w:rPr>
        <w:drawing>
          <wp:inline distT="0" distB="0" distL="0" distR="0" wp14:anchorId="3C6A4949" wp14:editId="4F50733D">
            <wp:extent cx="6961505" cy="51149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16" t="24210" r="20694" b="9090"/>
                    <a:stretch/>
                  </pic:blipFill>
                  <pic:spPr bwMode="auto">
                    <a:xfrm>
                      <a:off x="0" y="0"/>
                      <a:ext cx="6991484" cy="5136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AE3" w:rsidRDefault="00707AE3" w:rsidP="00502D25">
      <w:pPr>
        <w:jc w:val="both"/>
        <w:rPr>
          <w:noProof/>
          <w:lang w:val="es-CR" w:eastAsia="es-CR"/>
        </w:rPr>
      </w:pPr>
    </w:p>
    <w:p w:rsidR="00707AE3" w:rsidRDefault="00707AE3" w:rsidP="00502D25">
      <w:pPr>
        <w:jc w:val="both"/>
        <w:rPr>
          <w:noProof/>
          <w:lang w:val="es-CR" w:eastAsia="es-CR"/>
        </w:rPr>
      </w:pPr>
    </w:p>
    <w:p w:rsidR="00707AE3" w:rsidRDefault="00707AE3" w:rsidP="00502D25">
      <w:pPr>
        <w:jc w:val="both"/>
        <w:rPr>
          <w:noProof/>
          <w:lang w:val="es-CR" w:eastAsia="es-CR"/>
        </w:rPr>
      </w:pPr>
    </w:p>
    <w:p w:rsidR="00707AE3" w:rsidRPr="007948FB" w:rsidRDefault="00707AE3" w:rsidP="00502D25">
      <w:pPr>
        <w:jc w:val="both"/>
        <w:rPr>
          <w:noProof/>
          <w:lang w:val="es-CR" w:eastAsia="es-CR"/>
        </w:rPr>
      </w:pPr>
      <w:bookmarkStart w:id="0" w:name="_GoBack"/>
      <w:bookmarkEnd w:id="0"/>
    </w:p>
    <w:p w:rsidR="00C23176" w:rsidRPr="007948FB" w:rsidRDefault="00C23176" w:rsidP="00C23176">
      <w:pPr>
        <w:pStyle w:val="Prrafodelista"/>
        <w:numPr>
          <w:ilvl w:val="0"/>
          <w:numId w:val="18"/>
        </w:numPr>
        <w:ind w:left="426" w:hanging="437"/>
        <w:jc w:val="both"/>
        <w:rPr>
          <w:rFonts w:ascii="Lucida Calligraphy" w:hAnsi="Lucida Calligraphy" w:cs="Tahoma"/>
          <w:b/>
          <w:color w:val="000000"/>
        </w:rPr>
      </w:pPr>
      <w:r w:rsidRPr="007948FB">
        <w:rPr>
          <w:rFonts w:ascii="Lucida Calligraphy" w:hAnsi="Lucida Calligraphy" w:cs="Tahoma"/>
          <w:b/>
          <w:color w:val="000000"/>
        </w:rPr>
        <w:lastRenderedPageBreak/>
        <w:t>Parte. Identificación.</w:t>
      </w:r>
    </w:p>
    <w:p w:rsidR="00C23176" w:rsidRPr="007948FB" w:rsidRDefault="00C23176" w:rsidP="00C23176">
      <w:pPr>
        <w:pStyle w:val="Prrafodelista"/>
        <w:ind w:left="1080"/>
        <w:jc w:val="both"/>
        <w:rPr>
          <w:rFonts w:ascii="Lucida Calligraphy" w:hAnsi="Lucida Calligraphy" w:cs="Tahoma"/>
          <w:b/>
          <w:color w:val="000000"/>
        </w:rPr>
      </w:pPr>
      <w:r w:rsidRPr="007948FB">
        <w:rPr>
          <w:rFonts w:ascii="Lucida Calligraphy" w:hAnsi="Lucida Calligraphy" w:cs="Tahoma"/>
          <w:b/>
          <w:color w:val="000000"/>
        </w:rPr>
        <w:t>Coloque el signo correspondiente según corresponda en la casilla asignada para tal efecto. V</w:t>
      </w:r>
      <w:r w:rsidR="0024131D" w:rsidRPr="007948FB">
        <w:rPr>
          <w:rFonts w:ascii="Lucida Calligraphy" w:hAnsi="Lucida Calligraphy" w:cs="Tahoma"/>
          <w:b/>
          <w:color w:val="000000"/>
        </w:rPr>
        <w:t>alor 10</w:t>
      </w:r>
      <w:r w:rsidRPr="007948FB">
        <w:rPr>
          <w:rFonts w:ascii="Lucida Calligraphy" w:hAnsi="Lucida Calligraphy" w:cs="Tahoma"/>
          <w:b/>
          <w:color w:val="000000"/>
        </w:rPr>
        <w:t xml:space="preserve"> ptos. 1 pto c/acierto.</w:t>
      </w:r>
    </w:p>
    <w:p w:rsidR="00C23176" w:rsidRPr="007948FB" w:rsidRDefault="00C23176" w:rsidP="00C23176">
      <w:pPr>
        <w:jc w:val="both"/>
        <w:rPr>
          <w:rFonts w:ascii="Lucida Calligraphy" w:hAnsi="Lucida Calligraphy" w:cs="Tahoma"/>
          <w:b/>
          <w:color w:val="000000"/>
        </w:rPr>
      </w:pPr>
    </w:p>
    <w:tbl>
      <w:tblPr>
        <w:tblStyle w:val="Tablaconcuadrcula"/>
        <w:tblW w:w="0" w:type="auto"/>
        <w:tblInd w:w="3823" w:type="dxa"/>
        <w:tblLook w:val="04A0" w:firstRow="1" w:lastRow="0" w:firstColumn="1" w:lastColumn="0" w:noHBand="0" w:noVBand="1"/>
      </w:tblPr>
      <w:tblGrid>
        <w:gridCol w:w="1572"/>
        <w:gridCol w:w="1040"/>
      </w:tblGrid>
      <w:tr w:rsidR="00C23176" w:rsidRPr="007948FB" w:rsidTr="0024131D">
        <w:tc>
          <w:tcPr>
            <w:tcW w:w="1572" w:type="dxa"/>
          </w:tcPr>
          <w:p w:rsidR="00C23176" w:rsidRPr="007948FB" w:rsidRDefault="00C23176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Nombre</w:t>
            </w:r>
          </w:p>
        </w:tc>
        <w:tc>
          <w:tcPr>
            <w:tcW w:w="1040" w:type="dxa"/>
          </w:tcPr>
          <w:p w:rsidR="00C23176" w:rsidRPr="007948FB" w:rsidRDefault="00C23176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Clave</w:t>
            </w:r>
          </w:p>
        </w:tc>
      </w:tr>
      <w:tr w:rsidR="00C23176" w:rsidRPr="007948FB" w:rsidTr="0024131D">
        <w:tc>
          <w:tcPr>
            <w:tcW w:w="1572" w:type="dxa"/>
          </w:tcPr>
          <w:p w:rsidR="00C23176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 xml:space="preserve">Paleolítico </w:t>
            </w:r>
          </w:p>
        </w:tc>
        <w:tc>
          <w:tcPr>
            <w:tcW w:w="1040" w:type="dxa"/>
          </w:tcPr>
          <w:p w:rsidR="00C23176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 xml:space="preserve">P </w:t>
            </w:r>
          </w:p>
        </w:tc>
      </w:tr>
      <w:tr w:rsidR="0024131D" w:rsidRPr="007948FB" w:rsidTr="0024131D">
        <w:tc>
          <w:tcPr>
            <w:tcW w:w="1572" w:type="dxa"/>
          </w:tcPr>
          <w:p w:rsidR="0024131D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 xml:space="preserve">Neolítico </w:t>
            </w:r>
          </w:p>
        </w:tc>
        <w:tc>
          <w:tcPr>
            <w:tcW w:w="1040" w:type="dxa"/>
          </w:tcPr>
          <w:p w:rsidR="0024131D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 xml:space="preserve">N </w:t>
            </w:r>
          </w:p>
        </w:tc>
      </w:tr>
    </w:tbl>
    <w:p w:rsidR="00C23176" w:rsidRPr="007948FB" w:rsidRDefault="00C23176" w:rsidP="00C23176">
      <w:pPr>
        <w:jc w:val="both"/>
        <w:rPr>
          <w:rFonts w:ascii="Lucida Calligraphy" w:hAnsi="Lucida Calligraphy" w:cs="Tahoma"/>
          <w:b/>
          <w:color w:val="00000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4"/>
        <w:gridCol w:w="8685"/>
        <w:gridCol w:w="1028"/>
      </w:tblGrid>
      <w:tr w:rsidR="0024131D" w:rsidRPr="007948FB" w:rsidTr="008A2545">
        <w:trPr>
          <w:jc w:val="center"/>
        </w:trPr>
        <w:tc>
          <w:tcPr>
            <w:tcW w:w="524" w:type="dxa"/>
          </w:tcPr>
          <w:p w:rsidR="0024131D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#</w:t>
            </w:r>
          </w:p>
        </w:tc>
        <w:tc>
          <w:tcPr>
            <w:tcW w:w="8685" w:type="dxa"/>
          </w:tcPr>
          <w:p w:rsidR="0024131D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Características</w:t>
            </w:r>
          </w:p>
        </w:tc>
        <w:tc>
          <w:tcPr>
            <w:tcW w:w="1028" w:type="dxa"/>
          </w:tcPr>
          <w:p w:rsidR="0024131D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Clave</w:t>
            </w:r>
          </w:p>
        </w:tc>
      </w:tr>
      <w:tr w:rsidR="0024131D" w:rsidRPr="007948FB" w:rsidTr="008A2545">
        <w:trPr>
          <w:jc w:val="center"/>
        </w:trPr>
        <w:tc>
          <w:tcPr>
            <w:tcW w:w="524" w:type="dxa"/>
          </w:tcPr>
          <w:p w:rsidR="0024131D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1</w:t>
            </w:r>
          </w:p>
        </w:tc>
        <w:tc>
          <w:tcPr>
            <w:tcW w:w="8685" w:type="dxa"/>
          </w:tcPr>
          <w:p w:rsidR="0024131D" w:rsidRPr="007948FB" w:rsidRDefault="0024131D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 xml:space="preserve">Practicaron el nomadismo. </w:t>
            </w:r>
          </w:p>
        </w:tc>
        <w:tc>
          <w:tcPr>
            <w:tcW w:w="1028" w:type="dxa"/>
          </w:tcPr>
          <w:p w:rsidR="0024131D" w:rsidRPr="007948FB" w:rsidRDefault="0024131D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24131D" w:rsidRPr="007948FB" w:rsidTr="008A2545">
        <w:trPr>
          <w:jc w:val="center"/>
        </w:trPr>
        <w:tc>
          <w:tcPr>
            <w:tcW w:w="524" w:type="dxa"/>
          </w:tcPr>
          <w:p w:rsidR="0024131D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2</w:t>
            </w:r>
          </w:p>
        </w:tc>
        <w:tc>
          <w:tcPr>
            <w:tcW w:w="8685" w:type="dxa"/>
          </w:tcPr>
          <w:p w:rsidR="0024131D" w:rsidRPr="007948FB" w:rsidRDefault="008A2545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Uso del telar para hilar y tejer lana.</w:t>
            </w:r>
          </w:p>
        </w:tc>
        <w:tc>
          <w:tcPr>
            <w:tcW w:w="1028" w:type="dxa"/>
          </w:tcPr>
          <w:p w:rsidR="0024131D" w:rsidRPr="007948FB" w:rsidRDefault="0024131D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24131D" w:rsidRPr="007948FB" w:rsidTr="008A2545">
        <w:trPr>
          <w:jc w:val="center"/>
        </w:trPr>
        <w:tc>
          <w:tcPr>
            <w:tcW w:w="524" w:type="dxa"/>
          </w:tcPr>
          <w:p w:rsidR="0024131D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3</w:t>
            </w:r>
          </w:p>
        </w:tc>
        <w:tc>
          <w:tcPr>
            <w:tcW w:w="8685" w:type="dxa"/>
          </w:tcPr>
          <w:p w:rsidR="0024131D" w:rsidRPr="007948FB" w:rsidRDefault="008A2545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Éstos fueron carroñeros.</w:t>
            </w:r>
          </w:p>
        </w:tc>
        <w:tc>
          <w:tcPr>
            <w:tcW w:w="1028" w:type="dxa"/>
          </w:tcPr>
          <w:p w:rsidR="0024131D" w:rsidRPr="007948FB" w:rsidRDefault="0024131D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24131D" w:rsidRPr="007948FB" w:rsidTr="008A2545">
        <w:trPr>
          <w:jc w:val="center"/>
        </w:trPr>
        <w:tc>
          <w:tcPr>
            <w:tcW w:w="524" w:type="dxa"/>
          </w:tcPr>
          <w:p w:rsidR="0024131D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4</w:t>
            </w:r>
          </w:p>
        </w:tc>
        <w:tc>
          <w:tcPr>
            <w:tcW w:w="8685" w:type="dxa"/>
          </w:tcPr>
          <w:p w:rsidR="0024131D" w:rsidRPr="007948FB" w:rsidRDefault="008A2545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Inventaron el arco y la flecha.</w:t>
            </w:r>
          </w:p>
        </w:tc>
        <w:tc>
          <w:tcPr>
            <w:tcW w:w="1028" w:type="dxa"/>
          </w:tcPr>
          <w:p w:rsidR="0024131D" w:rsidRPr="007948FB" w:rsidRDefault="0024131D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24131D" w:rsidRPr="007948FB" w:rsidTr="008A2545">
        <w:trPr>
          <w:jc w:val="center"/>
        </w:trPr>
        <w:tc>
          <w:tcPr>
            <w:tcW w:w="524" w:type="dxa"/>
          </w:tcPr>
          <w:p w:rsidR="0024131D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5</w:t>
            </w:r>
          </w:p>
        </w:tc>
        <w:tc>
          <w:tcPr>
            <w:tcW w:w="8685" w:type="dxa"/>
          </w:tcPr>
          <w:p w:rsidR="0024131D" w:rsidRPr="007948FB" w:rsidRDefault="0024131D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 xml:space="preserve">Utilizaron el fuego mas no lo producían. </w:t>
            </w:r>
          </w:p>
        </w:tc>
        <w:tc>
          <w:tcPr>
            <w:tcW w:w="1028" w:type="dxa"/>
          </w:tcPr>
          <w:p w:rsidR="0024131D" w:rsidRPr="007948FB" w:rsidRDefault="0024131D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24131D" w:rsidRPr="007948FB" w:rsidTr="008A2545">
        <w:trPr>
          <w:jc w:val="center"/>
        </w:trPr>
        <w:tc>
          <w:tcPr>
            <w:tcW w:w="524" w:type="dxa"/>
          </w:tcPr>
          <w:p w:rsidR="0024131D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6</w:t>
            </w:r>
          </w:p>
        </w:tc>
        <w:tc>
          <w:tcPr>
            <w:tcW w:w="8685" w:type="dxa"/>
          </w:tcPr>
          <w:p w:rsidR="0024131D" w:rsidRPr="007948FB" w:rsidRDefault="008A2545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Cocinaron sus alimentos.</w:t>
            </w:r>
          </w:p>
        </w:tc>
        <w:tc>
          <w:tcPr>
            <w:tcW w:w="1028" w:type="dxa"/>
          </w:tcPr>
          <w:p w:rsidR="0024131D" w:rsidRPr="007948FB" w:rsidRDefault="0024131D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24131D" w:rsidRPr="007948FB" w:rsidTr="008A2545">
        <w:trPr>
          <w:jc w:val="center"/>
        </w:trPr>
        <w:tc>
          <w:tcPr>
            <w:tcW w:w="524" w:type="dxa"/>
          </w:tcPr>
          <w:p w:rsidR="0024131D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7</w:t>
            </w:r>
          </w:p>
        </w:tc>
        <w:tc>
          <w:tcPr>
            <w:tcW w:w="8685" w:type="dxa"/>
          </w:tcPr>
          <w:p w:rsidR="0024131D" w:rsidRPr="007948FB" w:rsidRDefault="008A2545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Practicaron la navegación.</w:t>
            </w:r>
          </w:p>
        </w:tc>
        <w:tc>
          <w:tcPr>
            <w:tcW w:w="1028" w:type="dxa"/>
          </w:tcPr>
          <w:p w:rsidR="0024131D" w:rsidRPr="007948FB" w:rsidRDefault="0024131D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24131D" w:rsidRPr="007948FB" w:rsidTr="008A2545">
        <w:trPr>
          <w:jc w:val="center"/>
        </w:trPr>
        <w:tc>
          <w:tcPr>
            <w:tcW w:w="524" w:type="dxa"/>
          </w:tcPr>
          <w:p w:rsidR="0024131D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8</w:t>
            </w:r>
          </w:p>
        </w:tc>
        <w:tc>
          <w:tcPr>
            <w:tcW w:w="8685" w:type="dxa"/>
          </w:tcPr>
          <w:p w:rsidR="0024131D" w:rsidRPr="007948FB" w:rsidRDefault="008A2545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Desarrollaron la agricultura.</w:t>
            </w:r>
          </w:p>
        </w:tc>
        <w:tc>
          <w:tcPr>
            <w:tcW w:w="1028" w:type="dxa"/>
          </w:tcPr>
          <w:p w:rsidR="0024131D" w:rsidRPr="007948FB" w:rsidRDefault="0024131D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24131D" w:rsidRPr="007948FB" w:rsidTr="008A2545">
        <w:trPr>
          <w:jc w:val="center"/>
        </w:trPr>
        <w:tc>
          <w:tcPr>
            <w:tcW w:w="524" w:type="dxa"/>
          </w:tcPr>
          <w:p w:rsidR="0024131D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9</w:t>
            </w:r>
          </w:p>
        </w:tc>
        <w:tc>
          <w:tcPr>
            <w:tcW w:w="8685" w:type="dxa"/>
          </w:tcPr>
          <w:p w:rsidR="0024131D" w:rsidRPr="007948FB" w:rsidRDefault="008A2545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Domesticaron animales como: ovejas, perros, cabras, etc.</w:t>
            </w:r>
          </w:p>
        </w:tc>
        <w:tc>
          <w:tcPr>
            <w:tcW w:w="1028" w:type="dxa"/>
          </w:tcPr>
          <w:p w:rsidR="0024131D" w:rsidRPr="007948FB" w:rsidRDefault="0024131D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24131D" w:rsidRPr="007948FB" w:rsidTr="008A2545">
        <w:trPr>
          <w:jc w:val="center"/>
        </w:trPr>
        <w:tc>
          <w:tcPr>
            <w:tcW w:w="524" w:type="dxa"/>
          </w:tcPr>
          <w:p w:rsidR="0024131D" w:rsidRPr="007948FB" w:rsidRDefault="0024131D" w:rsidP="0024131D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10</w:t>
            </w:r>
          </w:p>
        </w:tc>
        <w:tc>
          <w:tcPr>
            <w:tcW w:w="8685" w:type="dxa"/>
          </w:tcPr>
          <w:p w:rsidR="0024131D" w:rsidRPr="007948FB" w:rsidRDefault="0024131D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Desarrollaron la pintura rupestre</w:t>
            </w:r>
            <w:r w:rsidR="008A2545" w:rsidRPr="007948FB">
              <w:rPr>
                <w:rFonts w:ascii="Lucida Calligraphy" w:hAnsi="Lucida Calligraphy" w:cs="Tahoma"/>
                <w:b/>
                <w:color w:val="000000"/>
              </w:rPr>
              <w:t>.</w:t>
            </w:r>
          </w:p>
        </w:tc>
        <w:tc>
          <w:tcPr>
            <w:tcW w:w="1028" w:type="dxa"/>
          </w:tcPr>
          <w:p w:rsidR="0024131D" w:rsidRPr="007948FB" w:rsidRDefault="0024131D" w:rsidP="00C23176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</w:tbl>
    <w:p w:rsidR="0024131D" w:rsidRPr="007948FB" w:rsidRDefault="0024131D" w:rsidP="00C23176">
      <w:pPr>
        <w:jc w:val="both"/>
        <w:rPr>
          <w:rFonts w:ascii="Lucida Calligraphy" w:hAnsi="Lucida Calligraphy" w:cs="Tahoma"/>
          <w:b/>
          <w:color w:val="000000"/>
        </w:rPr>
      </w:pPr>
    </w:p>
    <w:p w:rsidR="008A2545" w:rsidRPr="007948FB" w:rsidRDefault="008A2545" w:rsidP="008A2545">
      <w:pPr>
        <w:pStyle w:val="Prrafodelista"/>
        <w:numPr>
          <w:ilvl w:val="0"/>
          <w:numId w:val="18"/>
        </w:numPr>
        <w:ind w:left="709"/>
        <w:jc w:val="both"/>
        <w:rPr>
          <w:rFonts w:ascii="Lucida Calligraphy" w:hAnsi="Lucida Calligraphy" w:cs="Tahoma"/>
          <w:b/>
          <w:color w:val="000000"/>
        </w:rPr>
      </w:pPr>
      <w:r w:rsidRPr="007948FB">
        <w:rPr>
          <w:rFonts w:ascii="Lucida Calligraphy" w:hAnsi="Lucida Calligraphy" w:cs="Tahoma"/>
          <w:b/>
          <w:color w:val="000000"/>
        </w:rPr>
        <w:t>Parte. Apareamiento.</w:t>
      </w:r>
    </w:p>
    <w:p w:rsidR="008A2545" w:rsidRPr="007948FB" w:rsidRDefault="008A2545" w:rsidP="008A2545">
      <w:pPr>
        <w:pStyle w:val="Prrafodelista"/>
        <w:ind w:left="709"/>
        <w:jc w:val="both"/>
        <w:rPr>
          <w:rFonts w:ascii="Lucida Calligraphy" w:hAnsi="Lucida Calligraphy" w:cs="Tahoma"/>
          <w:b/>
          <w:color w:val="000000"/>
        </w:rPr>
      </w:pPr>
      <w:r w:rsidRPr="007948FB">
        <w:rPr>
          <w:rFonts w:ascii="Lucida Calligraphy" w:hAnsi="Lucida Calligraphy" w:cs="Tahoma"/>
          <w:b/>
          <w:color w:val="000000"/>
        </w:rPr>
        <w:t>Relacione los elementos de la columna A con los elementos de la columna B, y coloque el signo correcto según corresponda. Valor 10 ptos. 1 pto c/acierto.</w:t>
      </w:r>
    </w:p>
    <w:p w:rsidR="008A2545" w:rsidRPr="007948FB" w:rsidRDefault="008A2545" w:rsidP="008A2545">
      <w:pPr>
        <w:jc w:val="both"/>
        <w:rPr>
          <w:rFonts w:ascii="Lucida Calligraphy" w:hAnsi="Lucida Calligraphy" w:cs="Tahoma"/>
          <w:b/>
          <w:color w:val="000000"/>
        </w:rPr>
      </w:pPr>
    </w:p>
    <w:tbl>
      <w:tblPr>
        <w:tblStyle w:val="Tablaconcuadrcula"/>
        <w:tblW w:w="109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7706"/>
        <w:gridCol w:w="546"/>
        <w:gridCol w:w="1775"/>
      </w:tblGrid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7948FB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Signo</w:t>
            </w:r>
          </w:p>
        </w:tc>
        <w:tc>
          <w:tcPr>
            <w:tcW w:w="8012" w:type="dxa"/>
            <w:vAlign w:val="center"/>
          </w:tcPr>
          <w:p w:rsidR="008A2545" w:rsidRPr="007948FB" w:rsidRDefault="007948FB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Columna A: Definiciones</w:t>
            </w: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1779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 xml:space="preserve">Columna B: Conceptos </w:t>
            </w: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7948FB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A</w:t>
            </w:r>
          </w:p>
        </w:tc>
        <w:tc>
          <w:tcPr>
            <w:tcW w:w="8012" w:type="dxa"/>
            <w:vAlign w:val="center"/>
          </w:tcPr>
          <w:p w:rsidR="008A2545" w:rsidRPr="007948FB" w:rsidRDefault="007E4B3A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Era muy antigua.</w:t>
            </w: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1779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8012" w:type="dxa"/>
            <w:vAlign w:val="center"/>
          </w:tcPr>
          <w:p w:rsidR="008A2545" w:rsidRPr="007948FB" w:rsidRDefault="008A2545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(  )</w:t>
            </w:r>
          </w:p>
        </w:tc>
        <w:tc>
          <w:tcPr>
            <w:tcW w:w="1779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 xml:space="preserve">Bipedismo </w:t>
            </w: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7948FB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B</w:t>
            </w:r>
          </w:p>
        </w:tc>
        <w:tc>
          <w:tcPr>
            <w:tcW w:w="8012" w:type="dxa"/>
            <w:vAlign w:val="center"/>
          </w:tcPr>
          <w:p w:rsidR="008A2545" w:rsidRPr="007948FB" w:rsidRDefault="007E4B3A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Acostumbrar a la vista del hombre al animal salvaje.</w:t>
            </w: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1779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8012" w:type="dxa"/>
            <w:vAlign w:val="center"/>
          </w:tcPr>
          <w:p w:rsidR="008A2545" w:rsidRPr="007948FB" w:rsidRDefault="008A2545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(  )</w:t>
            </w:r>
          </w:p>
        </w:tc>
        <w:tc>
          <w:tcPr>
            <w:tcW w:w="1779" w:type="dxa"/>
            <w:vAlign w:val="center"/>
          </w:tcPr>
          <w:p w:rsidR="008A2545" w:rsidRPr="007948FB" w:rsidRDefault="007E4B3A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Homínido</w:t>
            </w: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7948FB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C</w:t>
            </w:r>
          </w:p>
        </w:tc>
        <w:tc>
          <w:tcPr>
            <w:tcW w:w="8012" w:type="dxa"/>
            <w:vAlign w:val="center"/>
          </w:tcPr>
          <w:p w:rsidR="008A2545" w:rsidRPr="007948FB" w:rsidRDefault="007E4B3A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Asentamiento un grupo de hombres en un solo sitio.</w:t>
            </w: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1779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8012" w:type="dxa"/>
            <w:vAlign w:val="center"/>
          </w:tcPr>
          <w:p w:rsidR="008A2545" w:rsidRPr="007948FB" w:rsidRDefault="008A2545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(  )</w:t>
            </w:r>
          </w:p>
        </w:tc>
        <w:tc>
          <w:tcPr>
            <w:tcW w:w="1779" w:type="dxa"/>
            <w:vAlign w:val="center"/>
          </w:tcPr>
          <w:p w:rsidR="008A2545" w:rsidRPr="007948FB" w:rsidRDefault="007E4B3A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 xml:space="preserve">Ganadería     </w:t>
            </w: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7948FB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D</w:t>
            </w:r>
          </w:p>
        </w:tc>
        <w:tc>
          <w:tcPr>
            <w:tcW w:w="8012" w:type="dxa"/>
            <w:vAlign w:val="center"/>
          </w:tcPr>
          <w:p w:rsidR="008A2545" w:rsidRPr="007948FB" w:rsidRDefault="007E4B3A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Llevar y cuidar el ganado al campo y cuidar de ellos.</w:t>
            </w: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1779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8012" w:type="dxa"/>
            <w:vAlign w:val="center"/>
          </w:tcPr>
          <w:p w:rsidR="008A2545" w:rsidRPr="007948FB" w:rsidRDefault="008A2545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(  )</w:t>
            </w:r>
          </w:p>
        </w:tc>
        <w:tc>
          <w:tcPr>
            <w:tcW w:w="1779" w:type="dxa"/>
            <w:vAlign w:val="center"/>
          </w:tcPr>
          <w:p w:rsidR="008A2545" w:rsidRPr="007948FB" w:rsidRDefault="007E4B3A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 xml:space="preserve">Fósil </w:t>
            </w: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7948FB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E</w:t>
            </w:r>
          </w:p>
        </w:tc>
        <w:tc>
          <w:tcPr>
            <w:tcW w:w="8012" w:type="dxa"/>
            <w:vAlign w:val="center"/>
          </w:tcPr>
          <w:p w:rsidR="008A2545" w:rsidRPr="007948FB" w:rsidRDefault="007E4B3A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Piedra antigua o sin pulir.</w:t>
            </w: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1779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8012" w:type="dxa"/>
            <w:vAlign w:val="center"/>
          </w:tcPr>
          <w:p w:rsidR="008A2545" w:rsidRPr="007948FB" w:rsidRDefault="008A2545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(  )</w:t>
            </w:r>
          </w:p>
        </w:tc>
        <w:tc>
          <w:tcPr>
            <w:tcW w:w="1779" w:type="dxa"/>
            <w:vAlign w:val="center"/>
          </w:tcPr>
          <w:p w:rsidR="008A2545" w:rsidRPr="007948FB" w:rsidRDefault="007E4B3A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 xml:space="preserve">Sedentario </w:t>
            </w: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7948FB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F</w:t>
            </w:r>
          </w:p>
        </w:tc>
        <w:tc>
          <w:tcPr>
            <w:tcW w:w="8012" w:type="dxa"/>
            <w:vAlign w:val="center"/>
          </w:tcPr>
          <w:p w:rsidR="008A2545" w:rsidRPr="007948FB" w:rsidRDefault="00681AB4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Capacidad escrita para expresar sus pensamientos.</w:t>
            </w: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1779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8012" w:type="dxa"/>
            <w:vAlign w:val="center"/>
          </w:tcPr>
          <w:p w:rsidR="008A2545" w:rsidRPr="007948FB" w:rsidRDefault="008A2545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(  )</w:t>
            </w:r>
          </w:p>
        </w:tc>
        <w:tc>
          <w:tcPr>
            <w:tcW w:w="1779" w:type="dxa"/>
            <w:vAlign w:val="center"/>
          </w:tcPr>
          <w:p w:rsidR="008A2545" w:rsidRPr="007948FB" w:rsidRDefault="007E4B3A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 xml:space="preserve">Arcaico </w:t>
            </w: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7948FB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G</w:t>
            </w:r>
          </w:p>
        </w:tc>
        <w:tc>
          <w:tcPr>
            <w:tcW w:w="8012" w:type="dxa"/>
            <w:vAlign w:val="center"/>
          </w:tcPr>
          <w:p w:rsidR="008A2545" w:rsidRPr="007948FB" w:rsidRDefault="00681AB4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Vestigio geológico que denota la existencia de organismos.</w:t>
            </w: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1779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8012" w:type="dxa"/>
            <w:vAlign w:val="center"/>
          </w:tcPr>
          <w:p w:rsidR="008A2545" w:rsidRPr="007948FB" w:rsidRDefault="008A2545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(  )</w:t>
            </w:r>
          </w:p>
        </w:tc>
        <w:tc>
          <w:tcPr>
            <w:tcW w:w="1779" w:type="dxa"/>
            <w:vAlign w:val="center"/>
          </w:tcPr>
          <w:p w:rsidR="008A2545" w:rsidRPr="007948FB" w:rsidRDefault="007E4B3A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 xml:space="preserve">Pastorear </w:t>
            </w: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7948FB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H</w:t>
            </w:r>
          </w:p>
        </w:tc>
        <w:tc>
          <w:tcPr>
            <w:tcW w:w="8012" w:type="dxa"/>
            <w:vAlign w:val="center"/>
          </w:tcPr>
          <w:p w:rsidR="008A2545" w:rsidRPr="007948FB" w:rsidRDefault="00681AB4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Capacidad de andar sobre las extremidades inferiores.</w:t>
            </w: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1779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8012" w:type="dxa"/>
            <w:vAlign w:val="center"/>
          </w:tcPr>
          <w:p w:rsidR="008A2545" w:rsidRPr="007948FB" w:rsidRDefault="008A2545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(  )</w:t>
            </w:r>
          </w:p>
        </w:tc>
        <w:tc>
          <w:tcPr>
            <w:tcW w:w="1779" w:type="dxa"/>
            <w:vAlign w:val="center"/>
          </w:tcPr>
          <w:p w:rsidR="008A2545" w:rsidRPr="007948FB" w:rsidRDefault="007E4B3A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 xml:space="preserve">Domesticar </w:t>
            </w: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7948FB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I</w:t>
            </w:r>
          </w:p>
        </w:tc>
        <w:tc>
          <w:tcPr>
            <w:tcW w:w="8012" w:type="dxa"/>
            <w:vAlign w:val="center"/>
          </w:tcPr>
          <w:p w:rsidR="008A2545" w:rsidRPr="007948FB" w:rsidRDefault="00681AB4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Especie que evoluciona del orden primate al género hombre</w:t>
            </w: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1779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8012" w:type="dxa"/>
            <w:vAlign w:val="center"/>
          </w:tcPr>
          <w:p w:rsidR="008A2545" w:rsidRPr="007948FB" w:rsidRDefault="008A2545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 w:rsidRPr="007948FB">
              <w:rPr>
                <w:rFonts w:ascii="Lucida Calligraphy" w:hAnsi="Lucida Calligraphy" w:cs="Tahoma"/>
                <w:b/>
                <w:color w:val="000000"/>
              </w:rPr>
              <w:t>(  )</w:t>
            </w:r>
          </w:p>
        </w:tc>
        <w:tc>
          <w:tcPr>
            <w:tcW w:w="1779" w:type="dxa"/>
            <w:vAlign w:val="center"/>
          </w:tcPr>
          <w:p w:rsidR="008A2545" w:rsidRPr="007948FB" w:rsidRDefault="007E4B3A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 xml:space="preserve">Paleolítico </w:t>
            </w: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8A2545" w:rsidRPr="007948FB" w:rsidRDefault="007948FB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J</w:t>
            </w:r>
          </w:p>
        </w:tc>
        <w:tc>
          <w:tcPr>
            <w:tcW w:w="8012" w:type="dxa"/>
            <w:vAlign w:val="center"/>
          </w:tcPr>
          <w:p w:rsidR="008A2545" w:rsidRPr="007948FB" w:rsidRDefault="007E4B3A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Crianza y comercialización de ganado.</w:t>
            </w:r>
          </w:p>
        </w:tc>
        <w:tc>
          <w:tcPr>
            <w:tcW w:w="236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1779" w:type="dxa"/>
            <w:vAlign w:val="center"/>
          </w:tcPr>
          <w:p w:rsidR="008A2545" w:rsidRPr="007948FB" w:rsidRDefault="008A2545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</w:tr>
      <w:tr w:rsidR="007E4B3A" w:rsidRPr="007948FB" w:rsidTr="00A731D1">
        <w:tc>
          <w:tcPr>
            <w:tcW w:w="905" w:type="dxa"/>
            <w:vAlign w:val="center"/>
          </w:tcPr>
          <w:p w:rsidR="00FD33D1" w:rsidRDefault="00FD33D1" w:rsidP="00054B76">
            <w:pPr>
              <w:rPr>
                <w:rFonts w:ascii="Lucida Calligraphy" w:hAnsi="Lucida Calligraphy" w:cs="Tahoma"/>
                <w:b/>
                <w:color w:val="000000"/>
              </w:rPr>
            </w:pPr>
          </w:p>
          <w:p w:rsidR="00FD33D1" w:rsidRPr="007948FB" w:rsidRDefault="00FD33D1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8012" w:type="dxa"/>
            <w:vAlign w:val="center"/>
          </w:tcPr>
          <w:p w:rsidR="008A2545" w:rsidRPr="007948FB" w:rsidRDefault="008A2545" w:rsidP="008A2545">
            <w:pPr>
              <w:jc w:val="both"/>
              <w:rPr>
                <w:rFonts w:ascii="Lucida Calligraphy" w:hAnsi="Lucida Calligraphy" w:cs="Tahoma"/>
                <w:b/>
                <w:color w:val="000000"/>
              </w:rPr>
            </w:pPr>
          </w:p>
        </w:tc>
        <w:tc>
          <w:tcPr>
            <w:tcW w:w="236" w:type="dxa"/>
            <w:vAlign w:val="center"/>
          </w:tcPr>
          <w:p w:rsidR="008A2545" w:rsidRPr="007948FB" w:rsidRDefault="007948FB" w:rsidP="008A2545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(  )</w:t>
            </w:r>
          </w:p>
        </w:tc>
        <w:tc>
          <w:tcPr>
            <w:tcW w:w="1779" w:type="dxa"/>
            <w:vAlign w:val="center"/>
          </w:tcPr>
          <w:p w:rsidR="008A2545" w:rsidRPr="007948FB" w:rsidRDefault="007E4B3A" w:rsidP="00A731D1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Lenguaje</w:t>
            </w:r>
          </w:p>
        </w:tc>
      </w:tr>
    </w:tbl>
    <w:p w:rsidR="00A731D1" w:rsidRDefault="00A731D1" w:rsidP="00A731D1">
      <w:pPr>
        <w:jc w:val="both"/>
        <w:rPr>
          <w:rFonts w:ascii="Lucida Calligraphy" w:hAnsi="Lucida Calligraphy" w:cs="Tahoma"/>
          <w:b/>
          <w:color w:val="000000"/>
        </w:rPr>
      </w:pPr>
    </w:p>
    <w:p w:rsidR="00A731D1" w:rsidRDefault="00A731D1" w:rsidP="00A731D1">
      <w:pPr>
        <w:jc w:val="both"/>
        <w:rPr>
          <w:rFonts w:ascii="Lucida Calligraphy" w:hAnsi="Lucida Calligraphy" w:cs="Tahoma"/>
          <w:b/>
          <w:color w:val="000000"/>
        </w:rPr>
      </w:pPr>
    </w:p>
    <w:p w:rsidR="00A731D1" w:rsidRDefault="00A731D1" w:rsidP="00A731D1">
      <w:pPr>
        <w:jc w:val="both"/>
        <w:rPr>
          <w:rFonts w:ascii="Lucida Calligraphy" w:hAnsi="Lucida Calligraphy" w:cs="Tahoma"/>
          <w:b/>
          <w:color w:val="000000"/>
        </w:rPr>
      </w:pPr>
    </w:p>
    <w:p w:rsidR="00A731D1" w:rsidRDefault="00A731D1" w:rsidP="00A731D1">
      <w:pPr>
        <w:jc w:val="both"/>
        <w:rPr>
          <w:rFonts w:ascii="Lucida Calligraphy" w:hAnsi="Lucida Calligraphy" w:cs="Tahoma"/>
          <w:b/>
          <w:color w:val="000000"/>
        </w:rPr>
      </w:pPr>
    </w:p>
    <w:p w:rsidR="00A731D1" w:rsidRDefault="00A731D1" w:rsidP="00A731D1">
      <w:pPr>
        <w:jc w:val="both"/>
        <w:rPr>
          <w:rFonts w:ascii="Lucida Calligraphy" w:hAnsi="Lucida Calligraphy" w:cs="Tahoma"/>
          <w:b/>
          <w:color w:val="000000"/>
        </w:rPr>
      </w:pPr>
    </w:p>
    <w:p w:rsidR="00A731D1" w:rsidRDefault="00A731D1" w:rsidP="00A731D1">
      <w:pPr>
        <w:jc w:val="both"/>
        <w:rPr>
          <w:rFonts w:ascii="Lucida Calligraphy" w:hAnsi="Lucida Calligraphy" w:cs="Tahoma"/>
          <w:b/>
          <w:color w:val="000000"/>
        </w:rPr>
      </w:pPr>
    </w:p>
    <w:p w:rsidR="00A731D1" w:rsidRDefault="00A731D1" w:rsidP="00A731D1">
      <w:pPr>
        <w:jc w:val="both"/>
        <w:rPr>
          <w:rFonts w:ascii="Lucida Calligraphy" w:hAnsi="Lucida Calligraphy" w:cs="Tahoma"/>
          <w:b/>
          <w:color w:val="000000"/>
        </w:rPr>
      </w:pPr>
    </w:p>
    <w:p w:rsidR="00A731D1" w:rsidRDefault="00A731D1" w:rsidP="00A731D1">
      <w:pPr>
        <w:jc w:val="both"/>
        <w:rPr>
          <w:rFonts w:ascii="Lucida Calligraphy" w:hAnsi="Lucida Calligraphy" w:cs="Tahoma"/>
          <w:b/>
          <w:color w:val="000000"/>
        </w:rPr>
      </w:pPr>
    </w:p>
    <w:p w:rsidR="008A2545" w:rsidRPr="00A731D1" w:rsidRDefault="00681AB4" w:rsidP="00A731D1">
      <w:pPr>
        <w:pStyle w:val="Prrafodelista"/>
        <w:numPr>
          <w:ilvl w:val="0"/>
          <w:numId w:val="18"/>
        </w:numPr>
        <w:ind w:left="709"/>
        <w:jc w:val="both"/>
        <w:rPr>
          <w:rFonts w:ascii="Lucida Calligraphy" w:hAnsi="Lucida Calligraphy" w:cs="Tahoma"/>
          <w:b/>
          <w:color w:val="000000"/>
        </w:rPr>
      </w:pPr>
      <w:r w:rsidRPr="00A731D1">
        <w:rPr>
          <w:rFonts w:ascii="Lucida Calligraphy" w:hAnsi="Lucida Calligraphy" w:cs="Tahoma"/>
          <w:b/>
          <w:color w:val="000000"/>
        </w:rPr>
        <w:lastRenderedPageBreak/>
        <w:t xml:space="preserve">Parte. </w:t>
      </w:r>
      <w:r w:rsidR="00054B76" w:rsidRPr="00A731D1">
        <w:rPr>
          <w:rFonts w:ascii="Lucida Calligraphy" w:hAnsi="Lucida Calligraphy" w:cs="Tahoma"/>
          <w:b/>
          <w:color w:val="000000"/>
        </w:rPr>
        <w:t>Localizac</w:t>
      </w:r>
      <w:r w:rsidR="00A731D1">
        <w:rPr>
          <w:rFonts w:ascii="Lucida Calligraphy" w:hAnsi="Lucida Calligraphy" w:cs="Tahoma"/>
          <w:b/>
          <w:color w:val="000000"/>
        </w:rPr>
        <w:t xml:space="preserve">ión </w:t>
      </w:r>
    </w:p>
    <w:p w:rsidR="00FD33D1" w:rsidRDefault="00054B76" w:rsidP="00054B76">
      <w:pPr>
        <w:ind w:left="708"/>
        <w:jc w:val="both"/>
        <w:rPr>
          <w:rFonts w:ascii="Lucida Calligraphy" w:hAnsi="Lucida Calligraphy" w:cs="Tahoma"/>
          <w:b/>
          <w:color w:val="000000"/>
        </w:rPr>
      </w:pPr>
      <w:r>
        <w:rPr>
          <w:rFonts w:ascii="Lucida Calligraphy" w:hAnsi="Lucida Calligraphy" w:cs="Tahoma"/>
          <w:b/>
          <w:color w:val="000000"/>
        </w:rPr>
        <w:t>Observe el siguiente croquis del mundo y coloque el numero seg</w:t>
      </w:r>
      <w:r w:rsidR="00DB3607">
        <w:rPr>
          <w:rFonts w:ascii="Lucida Calligraphy" w:hAnsi="Lucida Calligraphy" w:cs="Tahoma"/>
          <w:b/>
          <w:color w:val="000000"/>
        </w:rPr>
        <w:t xml:space="preserve">ún el lugar de domesticación, </w:t>
      </w:r>
      <w:r>
        <w:rPr>
          <w:rFonts w:ascii="Lucida Calligraphy" w:hAnsi="Lucida Calligraphy" w:cs="Tahoma"/>
          <w:b/>
          <w:color w:val="000000"/>
        </w:rPr>
        <w:t>ya sea el animal o la planta. Valor 10 ptos 1 pto c/acierto.</w:t>
      </w:r>
    </w:p>
    <w:p w:rsidR="00DB3607" w:rsidRDefault="00DB3607" w:rsidP="00054B76">
      <w:pPr>
        <w:ind w:left="708"/>
        <w:jc w:val="both"/>
        <w:rPr>
          <w:rFonts w:ascii="Lucida Calligraphy" w:hAnsi="Lucida Calligraphy" w:cs="Tahoma"/>
          <w:b/>
          <w:color w:val="00000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5"/>
        <w:gridCol w:w="1281"/>
        <w:gridCol w:w="480"/>
        <w:gridCol w:w="1438"/>
      </w:tblGrid>
      <w:tr w:rsidR="00DB3607" w:rsidTr="00314B33">
        <w:trPr>
          <w:jc w:val="center"/>
        </w:trPr>
        <w:tc>
          <w:tcPr>
            <w:tcW w:w="425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#</w:t>
            </w:r>
          </w:p>
        </w:tc>
        <w:tc>
          <w:tcPr>
            <w:tcW w:w="1281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Plantas</w:t>
            </w:r>
          </w:p>
        </w:tc>
        <w:tc>
          <w:tcPr>
            <w:tcW w:w="480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#</w:t>
            </w:r>
          </w:p>
        </w:tc>
        <w:tc>
          <w:tcPr>
            <w:tcW w:w="1438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Animales</w:t>
            </w:r>
          </w:p>
        </w:tc>
      </w:tr>
      <w:tr w:rsidR="00DB3607" w:rsidTr="00314B33">
        <w:trPr>
          <w:jc w:val="center"/>
        </w:trPr>
        <w:tc>
          <w:tcPr>
            <w:tcW w:w="425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1</w:t>
            </w:r>
          </w:p>
        </w:tc>
        <w:tc>
          <w:tcPr>
            <w:tcW w:w="1281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 xml:space="preserve">Maíz </w:t>
            </w:r>
          </w:p>
        </w:tc>
        <w:tc>
          <w:tcPr>
            <w:tcW w:w="480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2</w:t>
            </w:r>
          </w:p>
        </w:tc>
        <w:tc>
          <w:tcPr>
            <w:tcW w:w="1438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 xml:space="preserve">Cabra </w:t>
            </w:r>
          </w:p>
        </w:tc>
      </w:tr>
      <w:tr w:rsidR="00DB3607" w:rsidTr="00314B33">
        <w:trPr>
          <w:jc w:val="center"/>
        </w:trPr>
        <w:tc>
          <w:tcPr>
            <w:tcW w:w="425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3</w:t>
            </w:r>
          </w:p>
        </w:tc>
        <w:tc>
          <w:tcPr>
            <w:tcW w:w="1281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 xml:space="preserve">Palma </w:t>
            </w:r>
          </w:p>
        </w:tc>
        <w:tc>
          <w:tcPr>
            <w:tcW w:w="480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4</w:t>
            </w:r>
          </w:p>
        </w:tc>
        <w:tc>
          <w:tcPr>
            <w:tcW w:w="1438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 xml:space="preserve">Camello </w:t>
            </w:r>
          </w:p>
        </w:tc>
      </w:tr>
      <w:tr w:rsidR="00DB3607" w:rsidTr="00314B33">
        <w:trPr>
          <w:jc w:val="center"/>
        </w:trPr>
        <w:tc>
          <w:tcPr>
            <w:tcW w:w="425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5</w:t>
            </w:r>
          </w:p>
        </w:tc>
        <w:tc>
          <w:tcPr>
            <w:tcW w:w="1281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 xml:space="preserve">Avena </w:t>
            </w:r>
          </w:p>
        </w:tc>
        <w:tc>
          <w:tcPr>
            <w:tcW w:w="480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6</w:t>
            </w:r>
          </w:p>
        </w:tc>
        <w:tc>
          <w:tcPr>
            <w:tcW w:w="1438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Gallina</w:t>
            </w:r>
          </w:p>
        </w:tc>
      </w:tr>
      <w:tr w:rsidR="00DB3607" w:rsidTr="00314B33">
        <w:trPr>
          <w:jc w:val="center"/>
        </w:trPr>
        <w:tc>
          <w:tcPr>
            <w:tcW w:w="425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7</w:t>
            </w:r>
          </w:p>
        </w:tc>
        <w:tc>
          <w:tcPr>
            <w:tcW w:w="1281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 xml:space="preserve">Café </w:t>
            </w:r>
          </w:p>
        </w:tc>
        <w:tc>
          <w:tcPr>
            <w:tcW w:w="480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8</w:t>
            </w:r>
          </w:p>
        </w:tc>
        <w:tc>
          <w:tcPr>
            <w:tcW w:w="1438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 xml:space="preserve">Oveja </w:t>
            </w:r>
          </w:p>
        </w:tc>
      </w:tr>
      <w:tr w:rsidR="00DB3607" w:rsidTr="00314B33">
        <w:trPr>
          <w:jc w:val="center"/>
        </w:trPr>
        <w:tc>
          <w:tcPr>
            <w:tcW w:w="425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9</w:t>
            </w:r>
          </w:p>
        </w:tc>
        <w:tc>
          <w:tcPr>
            <w:tcW w:w="1281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 xml:space="preserve">Ajo </w:t>
            </w:r>
          </w:p>
        </w:tc>
        <w:tc>
          <w:tcPr>
            <w:tcW w:w="480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>10</w:t>
            </w:r>
          </w:p>
        </w:tc>
        <w:tc>
          <w:tcPr>
            <w:tcW w:w="1438" w:type="dxa"/>
            <w:vAlign w:val="center"/>
          </w:tcPr>
          <w:p w:rsidR="00DB3607" w:rsidRDefault="00DB3607" w:rsidP="00314B33">
            <w:pPr>
              <w:jc w:val="center"/>
              <w:rPr>
                <w:rFonts w:ascii="Lucida Calligraphy" w:hAnsi="Lucida Calligraphy" w:cs="Tahoma"/>
                <w:b/>
                <w:color w:val="000000"/>
              </w:rPr>
            </w:pPr>
            <w:r>
              <w:rPr>
                <w:rFonts w:ascii="Lucida Calligraphy" w:hAnsi="Lucida Calligraphy" w:cs="Tahoma"/>
                <w:b/>
                <w:color w:val="000000"/>
              </w:rPr>
              <w:t xml:space="preserve">Gato </w:t>
            </w:r>
          </w:p>
        </w:tc>
      </w:tr>
    </w:tbl>
    <w:p w:rsidR="00DB3607" w:rsidRDefault="00DB3607" w:rsidP="00DB3607">
      <w:pPr>
        <w:jc w:val="both"/>
        <w:rPr>
          <w:rFonts w:ascii="Lucida Calligraphy" w:hAnsi="Lucida Calligraphy" w:cs="Tahoma"/>
          <w:b/>
          <w:color w:val="000000"/>
        </w:rPr>
      </w:pPr>
      <w:r>
        <w:rPr>
          <w:noProof/>
          <w:lang w:val="es-CR" w:eastAsia="es-C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44599</wp:posOffset>
            </wp:positionH>
            <wp:positionV relativeFrom="paragraph">
              <wp:posOffset>92075</wp:posOffset>
            </wp:positionV>
            <wp:extent cx="6781555" cy="5392420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9" t="24456" r="23889" b="9585"/>
                    <a:stretch/>
                  </pic:blipFill>
                  <pic:spPr bwMode="auto">
                    <a:xfrm>
                      <a:off x="0" y="0"/>
                      <a:ext cx="6781555" cy="539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4B76" w:rsidRDefault="00054B76" w:rsidP="006C73C3">
      <w:pPr>
        <w:jc w:val="both"/>
        <w:rPr>
          <w:rFonts w:ascii="Lucida Calligraphy" w:hAnsi="Lucida Calligraphy" w:cs="Tahoma"/>
          <w:b/>
          <w:color w:val="000000"/>
        </w:rPr>
      </w:pPr>
    </w:p>
    <w:p w:rsidR="00FD33D1" w:rsidRDefault="00FD33D1" w:rsidP="00DB3607">
      <w:pPr>
        <w:jc w:val="both"/>
        <w:rPr>
          <w:rFonts w:ascii="Lucida Calligraphy" w:hAnsi="Lucida Calligraphy" w:cs="Tahoma"/>
          <w:b/>
          <w:color w:val="000000"/>
        </w:rPr>
      </w:pPr>
    </w:p>
    <w:p w:rsidR="00FD33D1" w:rsidRDefault="00FD33D1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FD33D1" w:rsidRDefault="00FD33D1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FD33D1" w:rsidRDefault="00FD33D1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FD33D1" w:rsidRDefault="00FD33D1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FD33D1" w:rsidRDefault="00FD33D1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FD33D1" w:rsidRDefault="00FD33D1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FD33D1" w:rsidRDefault="00FD33D1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FD33D1" w:rsidRDefault="00FD33D1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FD33D1">
      <w:pPr>
        <w:ind w:left="131"/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DB3607">
      <w:pPr>
        <w:pStyle w:val="Prrafodelista"/>
        <w:numPr>
          <w:ilvl w:val="0"/>
          <w:numId w:val="18"/>
        </w:numPr>
        <w:ind w:left="426" w:hanging="437"/>
        <w:jc w:val="both"/>
        <w:rPr>
          <w:rFonts w:ascii="Lucida Calligraphy" w:hAnsi="Lucida Calligraphy" w:cs="Tahoma"/>
          <w:b/>
          <w:color w:val="000000"/>
        </w:rPr>
      </w:pPr>
      <w:r>
        <w:rPr>
          <w:rFonts w:ascii="Lucida Calligraphy" w:hAnsi="Lucida Calligraphy" w:cs="Tahoma"/>
          <w:b/>
          <w:color w:val="000000"/>
        </w:rPr>
        <w:t>Parte. Respuesta corta</w:t>
      </w:r>
    </w:p>
    <w:p w:rsidR="00DB3607" w:rsidRDefault="00DB3607" w:rsidP="00DB3607">
      <w:pPr>
        <w:pStyle w:val="Prrafodelista"/>
        <w:ind w:left="426"/>
        <w:jc w:val="both"/>
        <w:rPr>
          <w:rFonts w:ascii="Lucida Calligraphy" w:hAnsi="Lucida Calligraphy" w:cs="Tahoma"/>
          <w:b/>
          <w:color w:val="000000"/>
        </w:rPr>
      </w:pPr>
      <w:r>
        <w:rPr>
          <w:rFonts w:ascii="Lucida Calligraphy" w:hAnsi="Lucida Calligraphy" w:cs="Tahoma"/>
          <w:b/>
          <w:color w:val="000000"/>
        </w:rPr>
        <w:t xml:space="preserve">Responda en forma escrita y en el lugar asignado lo que se le solicita a continuación. Valor </w:t>
      </w:r>
      <w:r w:rsidR="007900E9">
        <w:rPr>
          <w:rFonts w:ascii="Lucida Calligraphy" w:hAnsi="Lucida Calligraphy" w:cs="Tahoma"/>
          <w:b/>
          <w:color w:val="000000"/>
        </w:rPr>
        <w:t>5</w:t>
      </w:r>
      <w:r>
        <w:rPr>
          <w:rFonts w:ascii="Lucida Calligraphy" w:hAnsi="Lucida Calligraphy" w:cs="Tahoma"/>
          <w:b/>
          <w:color w:val="000000"/>
        </w:rPr>
        <w:t xml:space="preserve"> ptos 1 pto c/acierto.</w:t>
      </w:r>
    </w:p>
    <w:p w:rsidR="00DB3607" w:rsidRDefault="00DB3607" w:rsidP="00DB3607">
      <w:pPr>
        <w:jc w:val="both"/>
        <w:rPr>
          <w:rFonts w:ascii="Lucida Calligraphy" w:hAnsi="Lucida Calligraphy" w:cs="Tahoma"/>
          <w:b/>
          <w:color w:val="000000"/>
        </w:rPr>
      </w:pPr>
    </w:p>
    <w:p w:rsidR="00DB3607" w:rsidRDefault="00DB3607" w:rsidP="00DB3607">
      <w:pPr>
        <w:pStyle w:val="Prrafodelista"/>
        <w:numPr>
          <w:ilvl w:val="0"/>
          <w:numId w:val="19"/>
        </w:numPr>
        <w:ind w:left="426"/>
        <w:jc w:val="both"/>
        <w:rPr>
          <w:rFonts w:ascii="Lucida Calligraphy" w:hAnsi="Lucida Calligraphy" w:cs="Tahoma"/>
          <w:b/>
          <w:color w:val="000000"/>
        </w:rPr>
      </w:pPr>
      <w:r>
        <w:rPr>
          <w:rFonts w:ascii="Lucida Calligraphy" w:hAnsi="Lucida Calligraphy" w:cs="Tahoma"/>
          <w:b/>
          <w:color w:val="000000"/>
        </w:rPr>
        <w:t xml:space="preserve">Cite </w:t>
      </w:r>
      <w:r w:rsidR="007900E9">
        <w:rPr>
          <w:rFonts w:ascii="Lucida Calligraphy" w:hAnsi="Lucida Calligraphy" w:cs="Tahoma"/>
          <w:b/>
          <w:color w:val="000000"/>
        </w:rPr>
        <w:t>3</w:t>
      </w:r>
      <w:r>
        <w:rPr>
          <w:rFonts w:ascii="Lucida Calligraphy" w:hAnsi="Lucida Calligraphy" w:cs="Tahoma"/>
          <w:b/>
          <w:color w:val="000000"/>
        </w:rPr>
        <w:t xml:space="preserve"> cambios físicos que produjo el proceso evolutivo.</w:t>
      </w:r>
    </w:p>
    <w:p w:rsidR="00DB3607" w:rsidRDefault="00DB3607" w:rsidP="00DB3607">
      <w:pPr>
        <w:pStyle w:val="Prrafodelista"/>
        <w:numPr>
          <w:ilvl w:val="0"/>
          <w:numId w:val="20"/>
        </w:numPr>
        <w:jc w:val="both"/>
        <w:rPr>
          <w:rFonts w:ascii="Lucida Calligraphy" w:hAnsi="Lucida Calligraphy" w:cs="Tahoma"/>
          <w:b/>
          <w:color w:val="000000"/>
        </w:rPr>
      </w:pPr>
      <w:r>
        <w:rPr>
          <w:rFonts w:ascii="Lucida Calligraphy" w:hAnsi="Lucida Calligraphy" w:cs="Tahoma"/>
          <w:b/>
          <w:color w:val="000000"/>
        </w:rPr>
        <w:t>_____________________________________________________________________________________.</w:t>
      </w:r>
    </w:p>
    <w:p w:rsidR="00DB3607" w:rsidRDefault="00DB3607" w:rsidP="00DB3607">
      <w:pPr>
        <w:pStyle w:val="Prrafodelista"/>
        <w:numPr>
          <w:ilvl w:val="0"/>
          <w:numId w:val="20"/>
        </w:numPr>
        <w:jc w:val="both"/>
        <w:rPr>
          <w:rFonts w:ascii="Lucida Calligraphy" w:hAnsi="Lucida Calligraphy" w:cs="Tahoma"/>
          <w:b/>
          <w:color w:val="000000"/>
        </w:rPr>
      </w:pPr>
      <w:r>
        <w:rPr>
          <w:rFonts w:ascii="Lucida Calligraphy" w:hAnsi="Lucida Calligraphy" w:cs="Tahoma"/>
          <w:b/>
          <w:color w:val="000000"/>
        </w:rPr>
        <w:t>_____________________________________________________________________________________.</w:t>
      </w:r>
    </w:p>
    <w:p w:rsidR="007900E9" w:rsidRPr="00DB3607" w:rsidRDefault="007900E9" w:rsidP="00DB3607">
      <w:pPr>
        <w:pStyle w:val="Prrafodelista"/>
        <w:numPr>
          <w:ilvl w:val="0"/>
          <w:numId w:val="20"/>
        </w:numPr>
        <w:jc w:val="both"/>
        <w:rPr>
          <w:rFonts w:ascii="Lucida Calligraphy" w:hAnsi="Lucida Calligraphy" w:cs="Tahoma"/>
          <w:b/>
          <w:color w:val="000000"/>
        </w:rPr>
      </w:pPr>
      <w:r>
        <w:rPr>
          <w:rFonts w:ascii="Lucida Calligraphy" w:hAnsi="Lucida Calligraphy" w:cs="Tahoma"/>
          <w:b/>
          <w:color w:val="000000"/>
        </w:rPr>
        <w:t>_____________________________________________________________________________________.</w:t>
      </w:r>
    </w:p>
    <w:p w:rsidR="00DB3607" w:rsidRDefault="007900E9" w:rsidP="007900E9">
      <w:pPr>
        <w:pStyle w:val="Prrafodelista"/>
        <w:numPr>
          <w:ilvl w:val="0"/>
          <w:numId w:val="19"/>
        </w:numPr>
        <w:ind w:left="426"/>
        <w:jc w:val="both"/>
        <w:rPr>
          <w:rFonts w:ascii="Lucida Calligraphy" w:hAnsi="Lucida Calligraphy" w:cs="Tahoma"/>
          <w:b/>
          <w:color w:val="000000"/>
        </w:rPr>
      </w:pPr>
      <w:r>
        <w:rPr>
          <w:rFonts w:ascii="Lucida Calligraphy" w:hAnsi="Lucida Calligraphy" w:cs="Tahoma"/>
          <w:b/>
          <w:color w:val="000000"/>
        </w:rPr>
        <w:t>Cite 2 cambios que se introdujeron en la aparición de la agricultura y el sedentarismo.</w:t>
      </w:r>
    </w:p>
    <w:p w:rsidR="007900E9" w:rsidRDefault="007900E9" w:rsidP="007900E9">
      <w:pPr>
        <w:pStyle w:val="Prrafodelista"/>
        <w:numPr>
          <w:ilvl w:val="0"/>
          <w:numId w:val="21"/>
        </w:numPr>
        <w:jc w:val="both"/>
        <w:rPr>
          <w:rFonts w:ascii="Lucida Calligraphy" w:hAnsi="Lucida Calligraphy" w:cs="Tahoma"/>
          <w:b/>
          <w:color w:val="000000"/>
        </w:rPr>
      </w:pPr>
      <w:r>
        <w:rPr>
          <w:rFonts w:ascii="Lucida Calligraphy" w:hAnsi="Lucida Calligraphy" w:cs="Tahoma"/>
          <w:b/>
          <w:color w:val="000000"/>
        </w:rPr>
        <w:t>_____________________________________________________________________________________.</w:t>
      </w:r>
    </w:p>
    <w:p w:rsidR="007900E9" w:rsidRDefault="007900E9" w:rsidP="007900E9">
      <w:pPr>
        <w:pStyle w:val="Prrafodelista"/>
        <w:numPr>
          <w:ilvl w:val="0"/>
          <w:numId w:val="21"/>
        </w:numPr>
        <w:jc w:val="both"/>
        <w:rPr>
          <w:rFonts w:ascii="Lucida Calligraphy" w:hAnsi="Lucida Calligraphy" w:cs="Tahoma"/>
          <w:b/>
          <w:color w:val="000000"/>
        </w:rPr>
      </w:pPr>
      <w:r>
        <w:rPr>
          <w:rFonts w:ascii="Lucida Calligraphy" w:hAnsi="Lucida Calligraphy" w:cs="Tahoma"/>
          <w:b/>
          <w:color w:val="000000"/>
        </w:rPr>
        <w:t>_____________________________________________________________________________________.</w:t>
      </w:r>
    </w:p>
    <w:p w:rsidR="007900E9" w:rsidRDefault="007900E9" w:rsidP="007900E9">
      <w:pPr>
        <w:ind w:left="66"/>
        <w:jc w:val="both"/>
        <w:rPr>
          <w:rFonts w:ascii="Lucida Calligraphy" w:hAnsi="Lucida Calligraphy" w:cs="Tahoma"/>
          <w:b/>
          <w:color w:val="000000"/>
        </w:rPr>
      </w:pPr>
    </w:p>
    <w:p w:rsidR="007F4504" w:rsidRDefault="007F4504" w:rsidP="007900E9">
      <w:pPr>
        <w:ind w:left="66"/>
        <w:jc w:val="both"/>
        <w:rPr>
          <w:rFonts w:ascii="Lucida Calligraphy" w:hAnsi="Lucida Calligraphy" w:cs="Tahoma"/>
          <w:b/>
          <w:color w:val="000000"/>
        </w:rPr>
      </w:pPr>
    </w:p>
    <w:p w:rsidR="007F4504" w:rsidRDefault="007F4504" w:rsidP="007900E9">
      <w:pPr>
        <w:ind w:left="66"/>
        <w:jc w:val="both"/>
        <w:rPr>
          <w:rFonts w:ascii="Lucida Calligraphy" w:hAnsi="Lucida Calligraphy" w:cs="Tahoma"/>
          <w:b/>
          <w:color w:val="000000"/>
        </w:rPr>
      </w:pPr>
    </w:p>
    <w:p w:rsidR="007F4504" w:rsidRDefault="007F4504" w:rsidP="007900E9">
      <w:pPr>
        <w:ind w:left="66"/>
        <w:jc w:val="both"/>
        <w:rPr>
          <w:rFonts w:ascii="Lucida Calligraphy" w:hAnsi="Lucida Calligraphy" w:cs="Tahoma"/>
          <w:b/>
          <w:color w:val="000000"/>
        </w:rPr>
      </w:pPr>
    </w:p>
    <w:p w:rsidR="007F4504" w:rsidRDefault="007F4504" w:rsidP="007900E9">
      <w:pPr>
        <w:ind w:left="66"/>
        <w:jc w:val="both"/>
        <w:rPr>
          <w:rFonts w:ascii="Lucida Calligraphy" w:hAnsi="Lucida Calligraphy" w:cs="Tahoma"/>
          <w:b/>
          <w:color w:val="000000"/>
        </w:rPr>
      </w:pPr>
    </w:p>
    <w:p w:rsidR="007F4504" w:rsidRDefault="007F4504" w:rsidP="007900E9">
      <w:pPr>
        <w:ind w:left="66"/>
        <w:jc w:val="both"/>
        <w:rPr>
          <w:rFonts w:ascii="Lucida Calligraphy" w:hAnsi="Lucida Calligraphy" w:cs="Tahoma"/>
          <w:b/>
          <w:color w:val="000000"/>
        </w:rPr>
      </w:pPr>
    </w:p>
    <w:p w:rsidR="007900E9" w:rsidRDefault="007900E9" w:rsidP="007900E9">
      <w:pPr>
        <w:pStyle w:val="Prrafodelista"/>
        <w:numPr>
          <w:ilvl w:val="0"/>
          <w:numId w:val="18"/>
        </w:numPr>
        <w:ind w:left="426" w:hanging="437"/>
        <w:jc w:val="both"/>
        <w:rPr>
          <w:rFonts w:ascii="Lucida Calligraphy" w:hAnsi="Lucida Calligraphy" w:cs="Tahoma"/>
          <w:b/>
          <w:color w:val="000000"/>
        </w:rPr>
      </w:pPr>
      <w:r>
        <w:rPr>
          <w:rFonts w:ascii="Lucida Calligraphy" w:hAnsi="Lucida Calligraphy" w:cs="Tahoma"/>
          <w:b/>
          <w:color w:val="000000"/>
        </w:rPr>
        <w:lastRenderedPageBreak/>
        <w:t>Parte. Producción.</w:t>
      </w:r>
    </w:p>
    <w:p w:rsidR="007900E9" w:rsidRDefault="007900E9" w:rsidP="007900E9">
      <w:pPr>
        <w:pStyle w:val="Prrafodelista"/>
        <w:ind w:left="426"/>
        <w:jc w:val="both"/>
        <w:rPr>
          <w:rFonts w:ascii="Lucida Calligraphy" w:hAnsi="Lucida Calligraphy" w:cs="Tahoma"/>
          <w:b/>
          <w:color w:val="000000"/>
        </w:rPr>
      </w:pPr>
      <w:r>
        <w:rPr>
          <w:rFonts w:ascii="Lucida Calligraphy" w:hAnsi="Lucida Calligraphy" w:cs="Tahoma"/>
          <w:b/>
          <w:color w:val="000000"/>
        </w:rPr>
        <w:t>Responda el enunciado propuesto a continuación. Valor 5 ptos</w:t>
      </w:r>
    </w:p>
    <w:p w:rsidR="007900E9" w:rsidRPr="007900E9" w:rsidRDefault="003A2478" w:rsidP="007900E9">
      <w:pPr>
        <w:jc w:val="both"/>
        <w:rPr>
          <w:rFonts w:ascii="Lucida Calligraphy" w:hAnsi="Lucida Calligraphy" w:cs="Tahoma"/>
          <w:b/>
          <w:color w:val="000000"/>
        </w:rPr>
      </w:pPr>
      <w:r>
        <w:rPr>
          <w:noProof/>
          <w:lang w:val="es-CR" w:eastAsia="es-C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503686</wp:posOffset>
            </wp:positionV>
            <wp:extent cx="6904596" cy="10814685"/>
            <wp:effectExtent l="0" t="0" r="0" b="571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8" t="36942" r="30464" b="21546"/>
                    <a:stretch/>
                  </pic:blipFill>
                  <pic:spPr bwMode="auto">
                    <a:xfrm>
                      <a:off x="0" y="0"/>
                      <a:ext cx="6904596" cy="1081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0E9">
        <w:rPr>
          <w:rFonts w:ascii="Lucida Calligraphy" w:hAnsi="Lucida Calligraphy" w:cs="Tahoma"/>
          <w:b/>
          <w:color w:val="000000"/>
        </w:rPr>
        <w:t xml:space="preserve">Tomando en cuenta la película Los </w:t>
      </w:r>
      <w:proofErr w:type="spellStart"/>
      <w:r w:rsidR="007900E9">
        <w:rPr>
          <w:rFonts w:ascii="Lucida Calligraphy" w:hAnsi="Lucida Calligraphy" w:cs="Tahoma"/>
          <w:b/>
          <w:color w:val="000000"/>
        </w:rPr>
        <w:t>Croods</w:t>
      </w:r>
      <w:proofErr w:type="spellEnd"/>
      <w:r w:rsidR="007900E9">
        <w:rPr>
          <w:rFonts w:ascii="Lucida Calligraphy" w:hAnsi="Lucida Calligraphy" w:cs="Tahoma"/>
          <w:b/>
          <w:color w:val="000000"/>
        </w:rPr>
        <w:t xml:space="preserve">, explique con cinco argumentos </w:t>
      </w:r>
      <w:r w:rsidR="007F4504">
        <w:rPr>
          <w:rFonts w:ascii="Lucida Calligraphy" w:hAnsi="Lucida Calligraphy" w:cs="Tahoma"/>
          <w:b/>
          <w:color w:val="000000"/>
        </w:rPr>
        <w:t>la siguiente frase: “Lo nuevo en búsqueda del mañana”. Tome en cuenta el Tema El proceso Evolutiv0</w:t>
      </w:r>
    </w:p>
    <w:p w:rsidR="007900E9" w:rsidRPr="007900E9" w:rsidRDefault="007900E9" w:rsidP="007900E9">
      <w:pPr>
        <w:pStyle w:val="Prrafodelista"/>
        <w:ind w:left="426"/>
        <w:jc w:val="both"/>
        <w:rPr>
          <w:rFonts w:ascii="Lucida Calligraphy" w:hAnsi="Lucida Calligraphy" w:cs="Tahoma"/>
          <w:b/>
          <w:color w:val="000000"/>
        </w:rPr>
      </w:pPr>
      <w:r>
        <w:rPr>
          <w:rFonts w:ascii="Lucida Calligraphy" w:hAnsi="Lucida Calligraphy" w:cs="Tahoma"/>
          <w:b/>
          <w:color w:val="000000"/>
        </w:rPr>
        <w:t xml:space="preserve">     </w:t>
      </w:r>
    </w:p>
    <w:p w:rsidR="00DB3607" w:rsidRPr="00DB3607" w:rsidRDefault="00DB3607" w:rsidP="003A2478">
      <w:pPr>
        <w:pStyle w:val="Prrafodelista"/>
        <w:ind w:left="426"/>
        <w:jc w:val="both"/>
        <w:rPr>
          <w:rFonts w:ascii="Lucida Calligraphy" w:hAnsi="Lucida Calligraphy" w:cs="Tahoma"/>
          <w:b/>
          <w:color w:val="000000"/>
        </w:rPr>
      </w:pPr>
    </w:p>
    <w:sectPr w:rsidR="00DB3607" w:rsidRPr="00DB3607" w:rsidSect="00DB785E">
      <w:headerReference w:type="default" r:id="rId13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0F4" w:rsidRDefault="00C810F4" w:rsidP="00DB785E">
      <w:r>
        <w:separator/>
      </w:r>
    </w:p>
  </w:endnote>
  <w:endnote w:type="continuationSeparator" w:id="0">
    <w:p w:rsidR="00C810F4" w:rsidRDefault="00C810F4" w:rsidP="00DB7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0F4" w:rsidRDefault="00C810F4" w:rsidP="00DB785E">
      <w:r>
        <w:separator/>
      </w:r>
    </w:p>
  </w:footnote>
  <w:footnote w:type="continuationSeparator" w:id="0">
    <w:p w:rsidR="00C810F4" w:rsidRDefault="00C810F4" w:rsidP="00DB7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1793795"/>
      <w:docPartObj>
        <w:docPartGallery w:val="Page Numbers (Top of Page)"/>
        <w:docPartUnique/>
      </w:docPartObj>
    </w:sdtPr>
    <w:sdtContent>
      <w:p w:rsidR="00DB785E" w:rsidRDefault="00DB785E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7AE3">
          <w:rPr>
            <w:noProof/>
          </w:rPr>
          <w:t>5</w:t>
        </w:r>
        <w:r>
          <w:fldChar w:fldCharType="end"/>
        </w:r>
      </w:p>
    </w:sdtContent>
  </w:sdt>
  <w:p w:rsidR="00DB785E" w:rsidRDefault="00DB785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97" w:hanging="360"/>
      </w:pPr>
      <w:rPr>
        <w:rFonts w:ascii="Symbol" w:hAnsi="Symbol" w:cs="Symbol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3" w15:restartNumberingAfterBreak="0">
    <w:nsid w:val="00000009"/>
    <w:multiLevelType w:val="singleLevel"/>
    <w:tmpl w:val="00000009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4" w15:restartNumberingAfterBreak="0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950" w:hanging="360"/>
      </w:pPr>
      <w:rPr>
        <w:rFonts w:ascii="Symbol" w:hAnsi="Symbol" w:cs="Symbol"/>
      </w:rPr>
    </w:lvl>
  </w:abstractNum>
  <w:abstractNum w:abstractNumId="5" w15:restartNumberingAfterBreak="0">
    <w:nsid w:val="0000000D"/>
    <w:multiLevelType w:val="singleLevel"/>
    <w:tmpl w:val="0000000D"/>
    <w:name w:val="WW8Num17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6" w15:restartNumberingAfterBreak="0">
    <w:nsid w:val="0000000E"/>
    <w:multiLevelType w:val="singleLevel"/>
    <w:tmpl w:val="0000000E"/>
    <w:name w:val="WW8Num20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7" w15:restartNumberingAfterBreak="0">
    <w:nsid w:val="00000012"/>
    <w:multiLevelType w:val="singleLevel"/>
    <w:tmpl w:val="00000012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97" w:hanging="360"/>
      </w:pPr>
      <w:rPr>
        <w:rFonts w:ascii="Symbol" w:hAnsi="Symbol" w:cs="Symbol"/>
      </w:rPr>
    </w:lvl>
  </w:abstractNum>
  <w:abstractNum w:abstractNumId="8" w15:restartNumberingAfterBreak="0">
    <w:nsid w:val="00000014"/>
    <w:multiLevelType w:val="singleLevel"/>
    <w:tmpl w:val="00000014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9" w15:restartNumberingAfterBreak="0">
    <w:nsid w:val="0000001B"/>
    <w:multiLevelType w:val="singleLevel"/>
    <w:tmpl w:val="0000001B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0" w15:restartNumberingAfterBreak="0">
    <w:nsid w:val="0000001C"/>
    <w:multiLevelType w:val="singleLevel"/>
    <w:tmpl w:val="0000001C"/>
    <w:name w:val="WW8Num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1" w15:restartNumberingAfterBreak="0">
    <w:nsid w:val="0000001E"/>
    <w:multiLevelType w:val="singleLevel"/>
    <w:tmpl w:val="0000001E"/>
    <w:name w:val="WW8Num42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000020"/>
    <w:multiLevelType w:val="singleLevel"/>
    <w:tmpl w:val="00000020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13" w15:restartNumberingAfterBreak="0">
    <w:nsid w:val="00000023"/>
    <w:multiLevelType w:val="singleLevel"/>
    <w:tmpl w:val="00000023"/>
    <w:name w:val="WW8Num49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05E72C64"/>
    <w:multiLevelType w:val="hybridMultilevel"/>
    <w:tmpl w:val="6D74866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0E7092"/>
    <w:multiLevelType w:val="hybridMultilevel"/>
    <w:tmpl w:val="92AC572A"/>
    <w:lvl w:ilvl="0" w:tplc="86D06AA4">
      <w:start w:val="1"/>
      <w:numFmt w:val="upperLetter"/>
      <w:lvlText w:val="%1."/>
      <w:lvlJc w:val="left"/>
      <w:pPr>
        <w:ind w:left="426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146" w:hanging="360"/>
      </w:pPr>
    </w:lvl>
    <w:lvl w:ilvl="2" w:tplc="140A001B" w:tentative="1">
      <w:start w:val="1"/>
      <w:numFmt w:val="lowerRoman"/>
      <w:lvlText w:val="%3."/>
      <w:lvlJc w:val="right"/>
      <w:pPr>
        <w:ind w:left="1866" w:hanging="180"/>
      </w:pPr>
    </w:lvl>
    <w:lvl w:ilvl="3" w:tplc="140A000F" w:tentative="1">
      <w:start w:val="1"/>
      <w:numFmt w:val="decimal"/>
      <w:lvlText w:val="%4."/>
      <w:lvlJc w:val="left"/>
      <w:pPr>
        <w:ind w:left="2586" w:hanging="360"/>
      </w:pPr>
    </w:lvl>
    <w:lvl w:ilvl="4" w:tplc="140A0019" w:tentative="1">
      <w:start w:val="1"/>
      <w:numFmt w:val="lowerLetter"/>
      <w:lvlText w:val="%5."/>
      <w:lvlJc w:val="left"/>
      <w:pPr>
        <w:ind w:left="3306" w:hanging="360"/>
      </w:pPr>
    </w:lvl>
    <w:lvl w:ilvl="5" w:tplc="140A001B" w:tentative="1">
      <w:start w:val="1"/>
      <w:numFmt w:val="lowerRoman"/>
      <w:lvlText w:val="%6."/>
      <w:lvlJc w:val="right"/>
      <w:pPr>
        <w:ind w:left="4026" w:hanging="180"/>
      </w:pPr>
    </w:lvl>
    <w:lvl w:ilvl="6" w:tplc="140A000F" w:tentative="1">
      <w:start w:val="1"/>
      <w:numFmt w:val="decimal"/>
      <w:lvlText w:val="%7."/>
      <w:lvlJc w:val="left"/>
      <w:pPr>
        <w:ind w:left="4746" w:hanging="360"/>
      </w:pPr>
    </w:lvl>
    <w:lvl w:ilvl="7" w:tplc="140A0019" w:tentative="1">
      <w:start w:val="1"/>
      <w:numFmt w:val="lowerLetter"/>
      <w:lvlText w:val="%8."/>
      <w:lvlJc w:val="left"/>
      <w:pPr>
        <w:ind w:left="5466" w:hanging="360"/>
      </w:pPr>
    </w:lvl>
    <w:lvl w:ilvl="8" w:tplc="140A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36050DDA"/>
    <w:multiLevelType w:val="hybridMultilevel"/>
    <w:tmpl w:val="14E27CA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2A5E99"/>
    <w:multiLevelType w:val="hybridMultilevel"/>
    <w:tmpl w:val="CE2AD716"/>
    <w:lvl w:ilvl="0" w:tplc="DB32BF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F64261"/>
    <w:multiLevelType w:val="hybridMultilevel"/>
    <w:tmpl w:val="E6A6EE74"/>
    <w:lvl w:ilvl="0" w:tplc="216A20F6">
      <w:start w:val="1"/>
      <w:numFmt w:val="upperRoman"/>
      <w:lvlText w:val="%1."/>
      <w:lvlJc w:val="left"/>
      <w:pPr>
        <w:ind w:left="1080" w:hanging="720"/>
      </w:pPr>
      <w:rPr>
        <w:rFonts w:cs="Tahoma" w:hint="default"/>
        <w:color w:val="00000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8C3497"/>
    <w:multiLevelType w:val="hybridMultilevel"/>
    <w:tmpl w:val="5412C340"/>
    <w:lvl w:ilvl="0" w:tplc="EF22B1AA">
      <w:start w:val="1"/>
      <w:numFmt w:val="upperLetter"/>
      <w:lvlText w:val="%1."/>
      <w:lvlJc w:val="left"/>
      <w:pPr>
        <w:ind w:left="426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146" w:hanging="360"/>
      </w:pPr>
    </w:lvl>
    <w:lvl w:ilvl="2" w:tplc="140A001B" w:tentative="1">
      <w:start w:val="1"/>
      <w:numFmt w:val="lowerRoman"/>
      <w:lvlText w:val="%3."/>
      <w:lvlJc w:val="right"/>
      <w:pPr>
        <w:ind w:left="1866" w:hanging="180"/>
      </w:pPr>
    </w:lvl>
    <w:lvl w:ilvl="3" w:tplc="140A000F" w:tentative="1">
      <w:start w:val="1"/>
      <w:numFmt w:val="decimal"/>
      <w:lvlText w:val="%4."/>
      <w:lvlJc w:val="left"/>
      <w:pPr>
        <w:ind w:left="2586" w:hanging="360"/>
      </w:pPr>
    </w:lvl>
    <w:lvl w:ilvl="4" w:tplc="140A0019" w:tentative="1">
      <w:start w:val="1"/>
      <w:numFmt w:val="lowerLetter"/>
      <w:lvlText w:val="%5."/>
      <w:lvlJc w:val="left"/>
      <w:pPr>
        <w:ind w:left="3306" w:hanging="360"/>
      </w:pPr>
    </w:lvl>
    <w:lvl w:ilvl="5" w:tplc="140A001B" w:tentative="1">
      <w:start w:val="1"/>
      <w:numFmt w:val="lowerRoman"/>
      <w:lvlText w:val="%6."/>
      <w:lvlJc w:val="right"/>
      <w:pPr>
        <w:ind w:left="4026" w:hanging="180"/>
      </w:pPr>
    </w:lvl>
    <w:lvl w:ilvl="6" w:tplc="140A000F" w:tentative="1">
      <w:start w:val="1"/>
      <w:numFmt w:val="decimal"/>
      <w:lvlText w:val="%7."/>
      <w:lvlJc w:val="left"/>
      <w:pPr>
        <w:ind w:left="4746" w:hanging="360"/>
      </w:pPr>
    </w:lvl>
    <w:lvl w:ilvl="7" w:tplc="140A0019" w:tentative="1">
      <w:start w:val="1"/>
      <w:numFmt w:val="lowerLetter"/>
      <w:lvlText w:val="%8."/>
      <w:lvlJc w:val="left"/>
      <w:pPr>
        <w:ind w:left="5466" w:hanging="360"/>
      </w:pPr>
    </w:lvl>
    <w:lvl w:ilvl="8" w:tplc="140A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0" w15:restartNumberingAfterBreak="0">
    <w:nsid w:val="770D01F1"/>
    <w:multiLevelType w:val="hybridMultilevel"/>
    <w:tmpl w:val="923A2C3C"/>
    <w:lvl w:ilvl="0" w:tplc="F13ABE00">
      <w:start w:val="6"/>
      <w:numFmt w:val="decimal"/>
      <w:lvlText w:val="%1."/>
      <w:lvlJc w:val="left"/>
      <w:pPr>
        <w:ind w:left="720" w:hanging="360"/>
      </w:pPr>
      <w:rPr>
        <w:rFonts w:eastAsia="Verdana"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6"/>
  </w:num>
  <w:num w:numId="16">
    <w:abstractNumId w:val="20"/>
  </w:num>
  <w:num w:numId="17">
    <w:abstractNumId w:val="17"/>
  </w:num>
  <w:num w:numId="18">
    <w:abstractNumId w:val="18"/>
  </w:num>
  <w:num w:numId="19">
    <w:abstractNumId w:val="14"/>
  </w:num>
  <w:num w:numId="20">
    <w:abstractNumId w:val="1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85E"/>
    <w:rsid w:val="00054B76"/>
    <w:rsid w:val="000A15FC"/>
    <w:rsid w:val="00135E7A"/>
    <w:rsid w:val="001A0B50"/>
    <w:rsid w:val="001D2A8B"/>
    <w:rsid w:val="001F093E"/>
    <w:rsid w:val="0024131D"/>
    <w:rsid w:val="002C2758"/>
    <w:rsid w:val="00311000"/>
    <w:rsid w:val="003403E2"/>
    <w:rsid w:val="00351FB3"/>
    <w:rsid w:val="003A2478"/>
    <w:rsid w:val="00486490"/>
    <w:rsid w:val="00502D25"/>
    <w:rsid w:val="00675EF6"/>
    <w:rsid w:val="00681AB4"/>
    <w:rsid w:val="006C73C3"/>
    <w:rsid w:val="00704577"/>
    <w:rsid w:val="00707AE3"/>
    <w:rsid w:val="0071598D"/>
    <w:rsid w:val="007566A6"/>
    <w:rsid w:val="00761B35"/>
    <w:rsid w:val="007900E9"/>
    <w:rsid w:val="007948FB"/>
    <w:rsid w:val="007E4B3A"/>
    <w:rsid w:val="007F4315"/>
    <w:rsid w:val="007F4504"/>
    <w:rsid w:val="008340DD"/>
    <w:rsid w:val="00846EE3"/>
    <w:rsid w:val="00857F64"/>
    <w:rsid w:val="008A2545"/>
    <w:rsid w:val="00933CE2"/>
    <w:rsid w:val="00946A05"/>
    <w:rsid w:val="00A06348"/>
    <w:rsid w:val="00A731D1"/>
    <w:rsid w:val="00AB622A"/>
    <w:rsid w:val="00AD47D1"/>
    <w:rsid w:val="00AE4924"/>
    <w:rsid w:val="00B4644E"/>
    <w:rsid w:val="00B6251C"/>
    <w:rsid w:val="00BC421B"/>
    <w:rsid w:val="00C1259B"/>
    <w:rsid w:val="00C22F43"/>
    <w:rsid w:val="00C23176"/>
    <w:rsid w:val="00C810F4"/>
    <w:rsid w:val="00D4716E"/>
    <w:rsid w:val="00DB3607"/>
    <w:rsid w:val="00DB785E"/>
    <w:rsid w:val="00DD3353"/>
    <w:rsid w:val="00E4441D"/>
    <w:rsid w:val="00EA2FCD"/>
    <w:rsid w:val="00EC7677"/>
    <w:rsid w:val="00F376AE"/>
    <w:rsid w:val="00FD33D1"/>
    <w:rsid w:val="00FE0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40F1A"/>
  <w15:chartTrackingRefBased/>
  <w15:docId w15:val="{AB71F258-5194-4A12-A8DC-D855459A4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B785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B785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B78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B785E"/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paragraph" w:styleId="Piedepgina">
    <w:name w:val="footer"/>
    <w:basedOn w:val="Normal"/>
    <w:link w:val="PiedepginaCar"/>
    <w:uiPriority w:val="99"/>
    <w:unhideWhenUsed/>
    <w:rsid w:val="00DB78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B785E"/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paragraph" w:styleId="Textoindependiente">
    <w:name w:val="Body Text"/>
    <w:basedOn w:val="Normal"/>
    <w:link w:val="TextoindependienteCar"/>
    <w:rsid w:val="00502D25"/>
    <w:pPr>
      <w:suppressAutoHyphens w:val="0"/>
      <w:spacing w:line="360" w:lineRule="auto"/>
    </w:pPr>
    <w:rPr>
      <w:rFonts w:ascii="Arial" w:hAnsi="Arial" w:cs="Arial"/>
      <w:sz w:val="28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02D25"/>
    <w:rPr>
      <w:rFonts w:ascii="Arial" w:eastAsia="Times New Roman" w:hAnsi="Arial" w:cs="Arial"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C23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B622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22A"/>
    <w:rPr>
      <w:rFonts w:ascii="Segoe UI" w:eastAsia="Times New Roman" w:hAnsi="Segoe UI" w:cs="Segoe UI"/>
      <w:sz w:val="18"/>
      <w:szCs w:val="18"/>
      <w:lang w:val="es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640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luillie74@gmail.com</dc:creator>
  <cp:keywords/>
  <dc:description/>
  <cp:lastModifiedBy>luillie74@gmail.com</cp:lastModifiedBy>
  <cp:revision>6</cp:revision>
  <cp:lastPrinted>2017-03-06T01:25:00Z</cp:lastPrinted>
  <dcterms:created xsi:type="dcterms:W3CDTF">2017-03-05T19:16:00Z</dcterms:created>
  <dcterms:modified xsi:type="dcterms:W3CDTF">2017-03-06T01:34:00Z</dcterms:modified>
</cp:coreProperties>
</file>